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921C1" w14:textId="77777777" w:rsidR="00B851F3" w:rsidRDefault="00B851F3" w:rsidP="00397F6B">
      <w:pPr>
        <w:rPr>
          <w:rFonts w:ascii="Arial" w:hAnsi="Arial" w:cs="Arial"/>
          <w:b/>
          <w:bCs/>
          <w:sz w:val="22"/>
          <w:szCs w:val="22"/>
        </w:rPr>
      </w:pPr>
    </w:p>
    <w:p w14:paraId="7E6473A5" w14:textId="1436FF71" w:rsidR="00B851F3" w:rsidRDefault="003213D4" w:rsidP="00B851F3">
      <w:pPr>
        <w:jc w:val="right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All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1 </w:t>
      </w:r>
    </w:p>
    <w:p w14:paraId="42F4A7F4" w14:textId="77777777" w:rsidR="00B851F3" w:rsidRDefault="00B851F3" w:rsidP="00B851F3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1D93F236" w14:textId="6EB57920" w:rsidR="00B851F3" w:rsidRDefault="00B851F3" w:rsidP="00B851F3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Al Dirigente Scolastico </w:t>
      </w:r>
    </w:p>
    <w:p w14:paraId="4FBFC594" w14:textId="77777777" w:rsidR="00B851F3" w:rsidRDefault="00B851F3" w:rsidP="00B851F3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I. C.  “SANTA CROCE”</w:t>
      </w:r>
    </w:p>
    <w:p w14:paraId="0B0B8EF1" w14:textId="77777777" w:rsidR="00B851F3" w:rsidRDefault="00B851F3" w:rsidP="00B851F3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SAPRI</w:t>
      </w:r>
    </w:p>
    <w:p w14:paraId="52F0A570" w14:textId="77777777" w:rsidR="00302BEA" w:rsidRPr="00CB0612" w:rsidRDefault="00B851F3" w:rsidP="00302BEA">
      <w:pPr>
        <w:jc w:val="center"/>
        <w:rPr>
          <w:rFonts w:ascii="Helvetica" w:eastAsia="Calibri" w:hAnsi="Helvetica" w:cs="Helvetica"/>
          <w:b/>
          <w:bCs/>
          <w:color w:val="333333"/>
          <w:sz w:val="20"/>
          <w:szCs w:val="20"/>
        </w:rPr>
      </w:pPr>
      <w:r w:rsidRPr="000A6F5D">
        <w:rPr>
          <w:rFonts w:ascii="Arial" w:hAnsi="Arial" w:cs="Arial"/>
          <w:b/>
          <w:sz w:val="20"/>
          <w:szCs w:val="20"/>
        </w:rPr>
        <w:t xml:space="preserve">OGGETTO: Domanda di partecipazione ESPERTO INTERNO/ESTERNO </w:t>
      </w:r>
      <w:r w:rsidR="00302BEA" w:rsidRPr="00492BF5">
        <w:rPr>
          <w:rFonts w:ascii="Lucida Sans Unicode" w:eastAsia="Calibri" w:hAnsi="Lucida Sans Unicode" w:cs="Lucida Sans Unicode"/>
          <w:sz w:val="20"/>
          <w:szCs w:val="20"/>
          <w:lang w:eastAsia="en-US"/>
        </w:rPr>
        <w:t>Codice identificativo Progetto: ESO4.</w:t>
      </w:r>
      <w:proofErr w:type="gramStart"/>
      <w:r w:rsidR="00302BEA" w:rsidRPr="00492BF5">
        <w:rPr>
          <w:rFonts w:ascii="Lucida Sans Unicode" w:eastAsia="Calibri" w:hAnsi="Lucida Sans Unicode" w:cs="Lucida Sans Unicode"/>
          <w:sz w:val="20"/>
          <w:szCs w:val="20"/>
          <w:lang w:eastAsia="en-US"/>
        </w:rPr>
        <w:t>6.A1.B</w:t>
      </w:r>
      <w:proofErr w:type="gramEnd"/>
      <w:r w:rsidR="00302BEA" w:rsidRPr="00492BF5">
        <w:rPr>
          <w:rFonts w:ascii="Lucida Sans Unicode" w:eastAsia="Calibri" w:hAnsi="Lucida Sans Unicode" w:cs="Lucida Sans Unicode"/>
          <w:sz w:val="20"/>
          <w:szCs w:val="20"/>
          <w:lang w:eastAsia="en-US"/>
        </w:rPr>
        <w:t>-FSEPN-CA-2025-11 Titolo progetto: “Più apprendimenti meno divari- Pari opportunità” CUP: E54D25000180007</w:t>
      </w:r>
    </w:p>
    <w:p w14:paraId="053A73FB" w14:textId="7507AEA6" w:rsidR="00C71D5A" w:rsidRDefault="00C71D5A" w:rsidP="00C71D5A">
      <w:pPr>
        <w:rPr>
          <w:rFonts w:ascii="Arial" w:hAnsi="Arial" w:cs="Arial"/>
          <w:b/>
          <w:sz w:val="20"/>
          <w:szCs w:val="20"/>
        </w:rPr>
      </w:pPr>
    </w:p>
    <w:p w14:paraId="7EECE478" w14:textId="3FA62D67" w:rsidR="00B851F3" w:rsidRDefault="00B851F3" w:rsidP="00B851F3">
      <w:pPr>
        <w:rPr>
          <w:rFonts w:ascii="Arial" w:hAnsi="Arial" w:cs="Arial"/>
          <w:sz w:val="16"/>
          <w:szCs w:val="16"/>
        </w:rPr>
      </w:pPr>
    </w:p>
    <w:p w14:paraId="6105BBA3" w14:textId="77777777" w:rsidR="00B851F3" w:rsidRDefault="00B851F3" w:rsidP="00B851F3">
      <w:pPr>
        <w:jc w:val="both"/>
        <w:rPr>
          <w:rFonts w:ascii="Arial" w:hAnsi="Arial" w:cs="Arial"/>
          <w:b/>
          <w:sz w:val="22"/>
          <w:szCs w:val="22"/>
        </w:rPr>
      </w:pPr>
    </w:p>
    <w:p w14:paraId="33FC59B9" w14:textId="77777777" w:rsidR="00B851F3" w:rsidRDefault="00B851F3" w:rsidP="00B851F3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Il/la </w:t>
      </w:r>
      <w:proofErr w:type="spellStart"/>
      <w:r>
        <w:rPr>
          <w:rFonts w:ascii="Arial" w:hAnsi="Arial" w:cs="Arial"/>
          <w:b/>
          <w:sz w:val="22"/>
          <w:szCs w:val="22"/>
        </w:rPr>
        <w:t>sottoscritt</w:t>
      </w:r>
      <w:proofErr w:type="spellEnd"/>
      <w:r>
        <w:rPr>
          <w:rFonts w:ascii="Arial" w:hAnsi="Arial" w:cs="Arial"/>
          <w:b/>
          <w:sz w:val="22"/>
          <w:szCs w:val="22"/>
        </w:rPr>
        <w:t>_______________________________________________</w:t>
      </w:r>
      <w:proofErr w:type="spellStart"/>
      <w:r>
        <w:rPr>
          <w:rFonts w:ascii="Arial" w:hAnsi="Arial" w:cs="Arial"/>
          <w:b/>
          <w:sz w:val="22"/>
          <w:szCs w:val="22"/>
        </w:rPr>
        <w:t>nat</w:t>
      </w:r>
      <w:proofErr w:type="spellEnd"/>
      <w:r>
        <w:rPr>
          <w:rFonts w:ascii="Arial" w:hAnsi="Arial" w:cs="Arial"/>
          <w:b/>
          <w:sz w:val="22"/>
          <w:szCs w:val="22"/>
        </w:rPr>
        <w:t>__ a____ ____________________ (prov. ______) il _______________ e residente a _____________________________(prov.____) in Via/P.zza/________________________ Tel______________________ Codice Fiscale ______________________________________ mail___________________________________________________</w:t>
      </w:r>
    </w:p>
    <w:p w14:paraId="730ACB32" w14:textId="77777777" w:rsidR="00B851F3" w:rsidRDefault="00B851F3" w:rsidP="00B851F3">
      <w:pPr>
        <w:jc w:val="both"/>
        <w:rPr>
          <w:rFonts w:ascii="Arial" w:hAnsi="Arial" w:cs="Arial"/>
          <w:b/>
          <w:sz w:val="22"/>
          <w:szCs w:val="22"/>
        </w:rPr>
      </w:pPr>
    </w:p>
    <w:p w14:paraId="5B9477C4" w14:textId="26F7065C" w:rsidR="00C71D5A" w:rsidRPr="001A730D" w:rsidRDefault="00B851F3" w:rsidP="00C71D5A">
      <w:pPr>
        <w:rPr>
          <w:rFonts w:ascii="Lucida Sans Unicode" w:eastAsia="Calibri" w:hAnsi="Lucida Sans Unicode" w:cs="Lucida Sans Unicode"/>
          <w:sz w:val="20"/>
          <w:szCs w:val="20"/>
          <w:lang w:eastAsia="en-US"/>
        </w:rPr>
      </w:pPr>
      <w:r w:rsidRPr="00534462">
        <w:rPr>
          <w:rFonts w:ascii="Arial" w:hAnsi="Arial" w:cs="Arial"/>
          <w:sz w:val="20"/>
          <w:szCs w:val="20"/>
        </w:rPr>
        <w:t xml:space="preserve">in servizio presso </w:t>
      </w:r>
      <w:proofErr w:type="gramStart"/>
      <w:r w:rsidRPr="00534462">
        <w:rPr>
          <w:rFonts w:ascii="Arial" w:hAnsi="Arial" w:cs="Arial"/>
          <w:sz w:val="20"/>
          <w:szCs w:val="20"/>
        </w:rPr>
        <w:t>questa  istituzione</w:t>
      </w:r>
      <w:proofErr w:type="gramEnd"/>
      <w:r w:rsidRPr="00534462">
        <w:rPr>
          <w:rFonts w:ascii="Arial" w:hAnsi="Arial" w:cs="Arial"/>
          <w:sz w:val="20"/>
          <w:szCs w:val="20"/>
        </w:rPr>
        <w:t xml:space="preserve">, presa visione del Bando </w:t>
      </w:r>
      <w:r w:rsidRPr="003213D4">
        <w:rPr>
          <w:rFonts w:ascii="Arial" w:hAnsi="Arial" w:cs="Arial"/>
          <w:sz w:val="20"/>
          <w:szCs w:val="20"/>
        </w:rPr>
        <w:t>prot.</w:t>
      </w:r>
      <w:r w:rsidRPr="00534462">
        <w:rPr>
          <w:rFonts w:ascii="Arial" w:hAnsi="Arial" w:cs="Arial"/>
          <w:sz w:val="20"/>
          <w:szCs w:val="20"/>
        </w:rPr>
        <w:t xml:space="preserve">  </w:t>
      </w:r>
      <w:r w:rsidR="003213D4">
        <w:rPr>
          <w:rFonts w:ascii="Arial" w:hAnsi="Arial" w:cs="Arial"/>
          <w:sz w:val="20"/>
          <w:szCs w:val="20"/>
        </w:rPr>
        <w:t>513/</w:t>
      </w:r>
      <w:proofErr w:type="gramStart"/>
      <w:r w:rsidR="003213D4">
        <w:rPr>
          <w:rFonts w:ascii="Arial" w:hAnsi="Arial" w:cs="Arial"/>
          <w:sz w:val="20"/>
          <w:szCs w:val="20"/>
        </w:rPr>
        <w:t xml:space="preserve">IV </w:t>
      </w:r>
      <w:r w:rsidRPr="00534462">
        <w:rPr>
          <w:rFonts w:ascii="Arial" w:hAnsi="Arial" w:cs="Arial"/>
          <w:sz w:val="20"/>
          <w:szCs w:val="20"/>
        </w:rPr>
        <w:t xml:space="preserve"> per</w:t>
      </w:r>
      <w:proofErr w:type="gramEnd"/>
      <w:r w:rsidRPr="00534462">
        <w:rPr>
          <w:rFonts w:ascii="Arial" w:hAnsi="Arial" w:cs="Arial"/>
          <w:sz w:val="20"/>
          <w:szCs w:val="20"/>
        </w:rPr>
        <w:t xml:space="preserve">  il reclutamento di ESPERTO INTERNO/ESTERNO relativamente ai moduli </w:t>
      </w:r>
      <w:proofErr w:type="gramStart"/>
      <w:r w:rsidRPr="00534462">
        <w:rPr>
          <w:rFonts w:ascii="Arial" w:hAnsi="Arial" w:cs="Arial"/>
          <w:sz w:val="20"/>
          <w:szCs w:val="20"/>
        </w:rPr>
        <w:t xml:space="preserve">formativi </w:t>
      </w:r>
      <w:r w:rsidR="00C71D5A">
        <w:rPr>
          <w:rFonts w:ascii="Arial" w:hAnsi="Arial" w:cs="Arial"/>
          <w:sz w:val="20"/>
          <w:szCs w:val="20"/>
        </w:rPr>
        <w:t xml:space="preserve"> del</w:t>
      </w:r>
      <w:proofErr w:type="gramEnd"/>
      <w:r w:rsidR="00C71D5A">
        <w:rPr>
          <w:rFonts w:ascii="Arial" w:hAnsi="Arial" w:cs="Arial"/>
          <w:sz w:val="20"/>
          <w:szCs w:val="20"/>
        </w:rPr>
        <w:t xml:space="preserve"> progetto Codice </w:t>
      </w:r>
      <w:r w:rsidR="00C71D5A" w:rsidRPr="00023DF7">
        <w:rPr>
          <w:rFonts w:ascii="Lucida Sans Unicode" w:eastAsia="Calibri" w:hAnsi="Lucida Sans Unicode" w:cs="Lucida Sans Unicode"/>
          <w:b/>
          <w:bCs/>
          <w:sz w:val="20"/>
          <w:szCs w:val="20"/>
          <w:lang w:eastAsia="en-US"/>
        </w:rPr>
        <w:t>10.2.2A-FSEPON-CA-2024-110</w:t>
      </w:r>
      <w:r w:rsidR="00C71D5A">
        <w:rPr>
          <w:rFonts w:ascii="Lucida Sans Unicode" w:eastAsia="Calibri" w:hAnsi="Lucida Sans Unicode" w:cs="Lucida Sans Unicode"/>
          <w:b/>
          <w:bCs/>
          <w:sz w:val="20"/>
          <w:szCs w:val="20"/>
          <w:lang w:eastAsia="en-US"/>
        </w:rPr>
        <w:t xml:space="preserve"> Titolo </w:t>
      </w:r>
      <w:proofErr w:type="gramStart"/>
      <w:r w:rsidR="00C71D5A">
        <w:rPr>
          <w:rFonts w:ascii="Lucida Sans Unicode" w:eastAsia="Calibri" w:hAnsi="Lucida Sans Unicode" w:cs="Lucida Sans Unicode"/>
          <w:b/>
          <w:bCs/>
          <w:sz w:val="20"/>
          <w:szCs w:val="20"/>
          <w:lang w:eastAsia="en-US"/>
        </w:rPr>
        <w:t>“ Piu</w:t>
      </w:r>
      <w:proofErr w:type="gramEnd"/>
      <w:r w:rsidR="00C71D5A">
        <w:rPr>
          <w:rFonts w:ascii="Lucida Sans Unicode" w:eastAsia="Calibri" w:hAnsi="Lucida Sans Unicode" w:cs="Lucida Sans Unicode"/>
          <w:b/>
          <w:bCs/>
          <w:sz w:val="20"/>
          <w:szCs w:val="20"/>
          <w:lang w:eastAsia="en-US"/>
        </w:rPr>
        <w:t xml:space="preserve"> apprendimenti meno divari”</w:t>
      </w:r>
    </w:p>
    <w:p w14:paraId="002237D3" w14:textId="69C37D42" w:rsidR="00B851F3" w:rsidRPr="00534462" w:rsidRDefault="00B851F3" w:rsidP="00B851F3">
      <w:pPr>
        <w:rPr>
          <w:rFonts w:ascii="Arial" w:hAnsi="Arial" w:cs="Arial"/>
          <w:bCs/>
          <w:sz w:val="22"/>
          <w:szCs w:val="22"/>
          <w:lang w:bidi="it-IT"/>
        </w:rPr>
      </w:pPr>
    </w:p>
    <w:p w14:paraId="3BC45A77" w14:textId="77777777" w:rsidR="00B851F3" w:rsidRDefault="00B851F3" w:rsidP="00B851F3">
      <w:pPr>
        <w:jc w:val="center"/>
        <w:rPr>
          <w:rFonts w:ascii="Arial" w:hAnsi="Arial" w:cs="Arial"/>
          <w:b/>
          <w:bCs/>
          <w:sz w:val="22"/>
          <w:szCs w:val="22"/>
          <w:lang w:bidi="it-IT"/>
        </w:rPr>
      </w:pPr>
      <w:r>
        <w:rPr>
          <w:rFonts w:ascii="Arial" w:hAnsi="Arial" w:cs="Arial"/>
          <w:b/>
          <w:bCs/>
          <w:sz w:val="22"/>
          <w:szCs w:val="22"/>
          <w:lang w:bidi="it-IT"/>
        </w:rPr>
        <w:t>CHIEDE</w:t>
      </w:r>
    </w:p>
    <w:p w14:paraId="76CF65A3" w14:textId="6F49609B" w:rsidR="00B851F3" w:rsidRDefault="00B851F3" w:rsidP="00B851F3">
      <w:pPr>
        <w:jc w:val="both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Di essere ammesso alla procedura di </w:t>
      </w:r>
      <w:r w:rsidRPr="00E87B64">
        <w:rPr>
          <w:rFonts w:ascii="Lucida Sans Unicode" w:hAnsi="Lucida Sans Unicode" w:cs="Lucida Sans Unicode"/>
          <w:b/>
          <w:sz w:val="20"/>
          <w:szCs w:val="20"/>
        </w:rPr>
        <w:t xml:space="preserve">selezione prot. </w:t>
      </w:r>
      <w:r w:rsidR="00E87B64" w:rsidRPr="00E87B64">
        <w:rPr>
          <w:rFonts w:ascii="Lucida Sans Unicode" w:hAnsi="Lucida Sans Unicode" w:cs="Lucida Sans Unicode"/>
          <w:b/>
          <w:sz w:val="20"/>
          <w:szCs w:val="20"/>
        </w:rPr>
        <w:t xml:space="preserve">n.1750/U del 23/05/2025 </w:t>
      </w:r>
      <w:r w:rsidRPr="00E87B64">
        <w:rPr>
          <w:rFonts w:ascii="Lucida Sans Unicode" w:hAnsi="Lucida Sans Unicode" w:cs="Lucida Sans Unicode"/>
          <w:b/>
          <w:sz w:val="20"/>
          <w:szCs w:val="20"/>
        </w:rPr>
        <w:t>in qualità di:</w:t>
      </w:r>
    </w:p>
    <w:p w14:paraId="0D7B27B6" w14:textId="77777777" w:rsidR="00B851F3" w:rsidRDefault="00B851F3" w:rsidP="00B851F3">
      <w:pPr>
        <w:jc w:val="both"/>
        <w:rPr>
          <w:rFonts w:ascii="Arial" w:hAnsi="Arial" w:cs="Arial"/>
          <w:b/>
        </w:rPr>
      </w:pPr>
    </w:p>
    <w:p w14:paraId="48AF3095" w14:textId="77777777" w:rsidR="00B851F3" w:rsidRDefault="00B851F3" w:rsidP="00B851F3">
      <w:pPr>
        <w:jc w:val="both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</w:rPr>
        <w:t xml:space="preserve">□  </w:t>
      </w:r>
      <w:r>
        <w:rPr>
          <w:rFonts w:ascii="Arial" w:hAnsi="Arial" w:cs="Arial"/>
          <w:b/>
          <w:sz w:val="22"/>
          <w:szCs w:val="22"/>
        </w:rPr>
        <w:t>ESPERTO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INTERNO/ESTERNO</w:t>
      </w:r>
    </w:p>
    <w:p w14:paraId="03E79834" w14:textId="77777777" w:rsidR="00B851F3" w:rsidRDefault="00B851F3" w:rsidP="00B851F3">
      <w:pPr>
        <w:jc w:val="both"/>
        <w:rPr>
          <w:rFonts w:ascii="Arial" w:hAnsi="Arial" w:cs="Arial"/>
          <w:b/>
          <w:bCs/>
          <w:sz w:val="22"/>
          <w:szCs w:val="22"/>
          <w:lang w:bidi="it-IT"/>
        </w:rPr>
      </w:pPr>
    </w:p>
    <w:p w14:paraId="66C6AEB9" w14:textId="77777777" w:rsidR="00B851F3" w:rsidRDefault="00B851F3" w:rsidP="00B851F3">
      <w:pPr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6F29D302" w14:textId="77777777" w:rsidR="00B851F3" w:rsidRDefault="00B851F3" w:rsidP="00B851F3">
      <w:pPr>
        <w:jc w:val="center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>DICHIARA</w:t>
      </w:r>
    </w:p>
    <w:p w14:paraId="3290F1D5" w14:textId="77777777" w:rsidR="00B851F3" w:rsidRDefault="00B851F3" w:rsidP="00B851F3">
      <w:pPr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sotto la personale responsabilità di: </w:t>
      </w:r>
    </w:p>
    <w:p w14:paraId="7D9A46D3" w14:textId="77777777" w:rsidR="00B851F3" w:rsidRDefault="00B851F3" w:rsidP="00B851F3">
      <w:pPr>
        <w:pStyle w:val="Paragrafoelenco"/>
        <w:numPr>
          <w:ilvl w:val="0"/>
          <w:numId w:val="44"/>
        </w:numPr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essere in possesso della cittadinanza italiana o di uno degli Stati membri dell’Unione Europea; </w:t>
      </w:r>
    </w:p>
    <w:p w14:paraId="229C13AD" w14:textId="77777777" w:rsidR="00B851F3" w:rsidRDefault="00B851F3" w:rsidP="00B851F3">
      <w:pPr>
        <w:pStyle w:val="Paragrafoelenco"/>
        <w:numPr>
          <w:ilvl w:val="0"/>
          <w:numId w:val="44"/>
        </w:numPr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godere dei diritti civili e politici; </w:t>
      </w:r>
    </w:p>
    <w:p w14:paraId="58AB939C" w14:textId="77777777" w:rsidR="00B851F3" w:rsidRDefault="00B851F3" w:rsidP="00B851F3">
      <w:pPr>
        <w:pStyle w:val="Paragrafoelenco"/>
        <w:numPr>
          <w:ilvl w:val="0"/>
          <w:numId w:val="44"/>
        </w:numPr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494AB79D" w14:textId="77777777" w:rsidR="00B851F3" w:rsidRDefault="00B851F3" w:rsidP="00B851F3">
      <w:pPr>
        <w:pStyle w:val="Paragrafoelenco"/>
        <w:numPr>
          <w:ilvl w:val="0"/>
          <w:numId w:val="44"/>
        </w:numPr>
        <w:spacing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essere/non essere a conoscenza di procedimenti </w:t>
      </w:r>
      <w:proofErr w:type="gramStart"/>
      <w:r>
        <w:rPr>
          <w:rFonts w:ascii="Lucida Sans Unicode" w:hAnsi="Lucida Sans Unicode" w:cs="Lucida Sans Unicode"/>
          <w:sz w:val="20"/>
          <w:szCs w:val="20"/>
        </w:rPr>
        <w:t>penali ;</w:t>
      </w:r>
      <w:proofErr w:type="gramEnd"/>
    </w:p>
    <w:p w14:paraId="5272EA1C" w14:textId="77777777" w:rsidR="00B851F3" w:rsidRDefault="00B851F3" w:rsidP="00B851F3">
      <w:pPr>
        <w:pStyle w:val="Paragrafoelenco"/>
        <w:numPr>
          <w:ilvl w:val="0"/>
          <w:numId w:val="44"/>
        </w:numPr>
        <w:spacing w:line="240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essere in possesso dei requisiti essenziali previsti del presente avviso;</w:t>
      </w:r>
    </w:p>
    <w:p w14:paraId="1D8C197A" w14:textId="77777777" w:rsidR="00B851F3" w:rsidRDefault="00B851F3" w:rsidP="00B851F3">
      <w:pPr>
        <w:pStyle w:val="Paragrafoelenco"/>
        <w:numPr>
          <w:ilvl w:val="0"/>
          <w:numId w:val="44"/>
        </w:numPr>
        <w:spacing w:line="240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lastRenderedPageBreak/>
        <w:t>aver preso visione dell’Avviso e di approvarne senza riserva ogni contenuto;</w:t>
      </w:r>
    </w:p>
    <w:p w14:paraId="22BA26FA" w14:textId="77777777" w:rsidR="00B851F3" w:rsidRDefault="00B851F3" w:rsidP="00B851F3">
      <w:pPr>
        <w:pStyle w:val="Paragrafoelenco"/>
        <w:numPr>
          <w:ilvl w:val="0"/>
          <w:numId w:val="44"/>
        </w:numPr>
        <w:spacing w:line="240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avere competenza informatica e la completa autonomia nell’uso della piattaforma ministeriale PON2014/2020 GPU</w:t>
      </w:r>
    </w:p>
    <w:p w14:paraId="5A760D80" w14:textId="77777777" w:rsidR="00B851F3" w:rsidRDefault="00B851F3" w:rsidP="00B851F3">
      <w:pPr>
        <w:pStyle w:val="Paragrafoelenco"/>
        <w:numPr>
          <w:ilvl w:val="0"/>
          <w:numId w:val="44"/>
        </w:numPr>
        <w:spacing w:line="240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di possedere titoli e competenze specifiche più adeguate a trattare i seguenti percorsi formativi:</w:t>
      </w:r>
    </w:p>
    <w:p w14:paraId="7DF0C8AE" w14:textId="77777777" w:rsidR="00B851F3" w:rsidRPr="00BD3FFD" w:rsidRDefault="00B851F3" w:rsidP="00B851F3">
      <w:pPr>
        <w:jc w:val="both"/>
        <w:rPr>
          <w:rFonts w:ascii="Arial" w:hAnsi="Arial" w:cs="Arial"/>
          <w:b/>
          <w:bCs/>
          <w:sz w:val="16"/>
          <w:szCs w:val="16"/>
          <w:lang w:bidi="it-IT"/>
        </w:rPr>
      </w:pPr>
    </w:p>
    <w:tbl>
      <w:tblPr>
        <w:tblStyle w:val="Grigliatabella"/>
        <w:tblW w:w="8910" w:type="dxa"/>
        <w:tblInd w:w="441" w:type="dxa"/>
        <w:tblLook w:val="04A0" w:firstRow="1" w:lastRow="0" w:firstColumn="1" w:lastColumn="0" w:noHBand="0" w:noVBand="1"/>
      </w:tblPr>
      <w:tblGrid>
        <w:gridCol w:w="5366"/>
        <w:gridCol w:w="3544"/>
      </w:tblGrid>
      <w:tr w:rsidR="002C4927" w:rsidRPr="00E319B6" w14:paraId="02E6246B" w14:textId="77777777" w:rsidTr="00BF346A">
        <w:trPr>
          <w:trHeight w:val="373"/>
        </w:trPr>
        <w:tc>
          <w:tcPr>
            <w:tcW w:w="5366" w:type="dxa"/>
          </w:tcPr>
          <w:p w14:paraId="16F9802A" w14:textId="77777777" w:rsidR="002C4927" w:rsidRPr="00E319B6" w:rsidRDefault="002C4927" w:rsidP="003A4014">
            <w:pPr>
              <w:autoSpaceDE w:val="0"/>
              <w:autoSpaceDN w:val="0"/>
              <w:adjustRightInd w:val="0"/>
              <w:jc w:val="center"/>
              <w:rPr>
                <w:rFonts w:ascii="Calibri,Bold" w:eastAsia="Calibri" w:hAnsi="Calibri,Bold" w:cs="Calibri,Bold"/>
                <w:b/>
                <w:bCs/>
                <w:color w:val="000000"/>
                <w:sz w:val="18"/>
                <w:szCs w:val="18"/>
              </w:rPr>
            </w:pPr>
            <w:r w:rsidRPr="00E319B6">
              <w:rPr>
                <w:rFonts w:ascii="Calibri,Bold" w:eastAsia="Calibri" w:hAnsi="Calibri,Bold" w:cs="Calibri,Bold"/>
                <w:b/>
                <w:bCs/>
                <w:color w:val="000000"/>
                <w:sz w:val="18"/>
                <w:szCs w:val="18"/>
              </w:rPr>
              <w:t>Titolo modulo</w:t>
            </w:r>
          </w:p>
        </w:tc>
        <w:tc>
          <w:tcPr>
            <w:tcW w:w="3544" w:type="dxa"/>
          </w:tcPr>
          <w:p w14:paraId="7CB69103" w14:textId="77777777" w:rsidR="002C4927" w:rsidRPr="00E319B6" w:rsidRDefault="002C4927" w:rsidP="003A4014">
            <w:pPr>
              <w:autoSpaceDE w:val="0"/>
              <w:autoSpaceDN w:val="0"/>
              <w:adjustRightInd w:val="0"/>
              <w:jc w:val="center"/>
              <w:rPr>
                <w:rFonts w:ascii="Calibri,Bold" w:eastAsia="Calibri" w:hAnsi="Calibri,Bold" w:cs="Calibri,Bold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Ore</w:t>
            </w:r>
          </w:p>
        </w:tc>
      </w:tr>
      <w:tr w:rsidR="002C4927" w:rsidRPr="00E319B6" w14:paraId="63C3F976" w14:textId="77777777" w:rsidTr="00BF346A">
        <w:tc>
          <w:tcPr>
            <w:tcW w:w="5366" w:type="dxa"/>
          </w:tcPr>
          <w:p w14:paraId="520FC7F4" w14:textId="77777777" w:rsidR="002C4927" w:rsidRDefault="002C4927" w:rsidP="003A40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319B6">
              <w:rPr>
                <w:sz w:val="18"/>
                <w:szCs w:val="18"/>
              </w:rPr>
              <w:t>CAMBRIDGE ENGLISH - Certificazione di lingua Inglese</w:t>
            </w:r>
          </w:p>
          <w:p w14:paraId="4276C67E" w14:textId="77777777" w:rsidR="002C4927" w:rsidRDefault="002C4927" w:rsidP="003A4014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</w:p>
          <w:p w14:paraId="61A99B00" w14:textId="77777777" w:rsidR="002C4927" w:rsidRPr="00E319B6" w:rsidRDefault="002C4927" w:rsidP="003A4014">
            <w:pPr>
              <w:autoSpaceDE w:val="0"/>
              <w:autoSpaceDN w:val="0"/>
              <w:adjustRightInd w:val="0"/>
              <w:rPr>
                <w:rFonts w:ascii="Lucida Sans Unicode" w:eastAsia="Calibri" w:hAnsi="Lucida Sans Unicode" w:cs="Lucida Sans Unicode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36ED" w14:textId="77777777" w:rsidR="002C4927" w:rsidRPr="00E319B6" w:rsidRDefault="002C4927" w:rsidP="003A4014">
            <w:pPr>
              <w:autoSpaceDE w:val="0"/>
              <w:autoSpaceDN w:val="0"/>
              <w:adjustRightInd w:val="0"/>
              <w:ind w:left="-196"/>
              <w:jc w:val="right"/>
              <w:rPr>
                <w:rFonts w:ascii="Lucida Sans Unicode" w:eastAsia="Calibri" w:hAnsi="Lucida Sans Unicode" w:cs="Lucida Sans Unicode"/>
                <w:bCs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30</w:t>
            </w:r>
          </w:p>
        </w:tc>
      </w:tr>
      <w:tr w:rsidR="002C4927" w:rsidRPr="00E319B6" w14:paraId="5FCE5098" w14:textId="77777777" w:rsidTr="00BF346A">
        <w:trPr>
          <w:trHeight w:val="569"/>
        </w:trPr>
        <w:tc>
          <w:tcPr>
            <w:tcW w:w="5366" w:type="dxa"/>
          </w:tcPr>
          <w:p w14:paraId="70461C20" w14:textId="77777777" w:rsidR="002C4927" w:rsidRPr="00E319B6" w:rsidRDefault="002C4927" w:rsidP="003A4014">
            <w:pPr>
              <w:autoSpaceDE w:val="0"/>
              <w:autoSpaceDN w:val="0"/>
              <w:adjustRightInd w:val="0"/>
              <w:rPr>
                <w:rFonts w:ascii="Lucida Sans Unicode" w:eastAsia="Calibri" w:hAnsi="Lucida Sans Unicode" w:cs="Lucida Sans Unicode"/>
                <w:bCs/>
                <w:color w:val="000000"/>
                <w:sz w:val="18"/>
                <w:szCs w:val="18"/>
              </w:rPr>
            </w:pPr>
            <w:r w:rsidRPr="00E319B6">
              <w:rPr>
                <w:sz w:val="18"/>
                <w:szCs w:val="18"/>
              </w:rPr>
              <w:t>English just to start!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E5EB" w14:textId="77777777" w:rsidR="002C4927" w:rsidRPr="00E319B6" w:rsidRDefault="002C4927" w:rsidP="003A4014">
            <w:pPr>
              <w:autoSpaceDE w:val="0"/>
              <w:autoSpaceDN w:val="0"/>
              <w:adjustRightInd w:val="0"/>
              <w:ind w:left="-196"/>
              <w:jc w:val="right"/>
              <w:rPr>
                <w:rFonts w:ascii="Lucida Sans Unicode" w:eastAsia="Calibri" w:hAnsi="Lucida Sans Unicode" w:cs="Lucida Sans Unicode"/>
                <w:bCs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30</w:t>
            </w:r>
          </w:p>
        </w:tc>
      </w:tr>
      <w:tr w:rsidR="002C4927" w:rsidRPr="00E319B6" w14:paraId="6CACDD95" w14:textId="77777777" w:rsidTr="00BF346A">
        <w:trPr>
          <w:trHeight w:val="569"/>
        </w:trPr>
        <w:tc>
          <w:tcPr>
            <w:tcW w:w="5366" w:type="dxa"/>
          </w:tcPr>
          <w:p w14:paraId="08F6CA76" w14:textId="77777777" w:rsidR="002C4927" w:rsidRPr="00E319B6" w:rsidRDefault="002C4927" w:rsidP="003A4014">
            <w:pPr>
              <w:autoSpaceDE w:val="0"/>
              <w:autoSpaceDN w:val="0"/>
              <w:adjustRightInd w:val="0"/>
              <w:rPr>
                <w:rFonts w:ascii="Lucida Sans Unicode" w:eastAsia="Calibri" w:hAnsi="Lucida Sans Unicode" w:cs="Lucida Sans Unicode"/>
                <w:bCs/>
                <w:color w:val="000000"/>
                <w:sz w:val="18"/>
                <w:szCs w:val="18"/>
              </w:rPr>
            </w:pPr>
            <w:proofErr w:type="spellStart"/>
            <w:r w:rsidRPr="00E319B6">
              <w:rPr>
                <w:sz w:val="18"/>
                <w:szCs w:val="18"/>
              </w:rPr>
              <w:t>Towards</w:t>
            </w:r>
            <w:proofErr w:type="spellEnd"/>
            <w:r w:rsidRPr="00E319B6">
              <w:rPr>
                <w:sz w:val="18"/>
                <w:szCs w:val="18"/>
              </w:rPr>
              <w:t xml:space="preserve"> A2 Level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D247" w14:textId="77777777" w:rsidR="002C4927" w:rsidRPr="00E319B6" w:rsidRDefault="002C4927" w:rsidP="003A4014">
            <w:pPr>
              <w:autoSpaceDE w:val="0"/>
              <w:autoSpaceDN w:val="0"/>
              <w:adjustRightInd w:val="0"/>
              <w:ind w:left="-196"/>
              <w:jc w:val="right"/>
              <w:rPr>
                <w:rFonts w:ascii="Lucida Sans Unicode" w:eastAsia="Calibri" w:hAnsi="Lucida Sans Unicode" w:cs="Lucida Sans Unicode"/>
                <w:bCs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30</w:t>
            </w:r>
          </w:p>
        </w:tc>
      </w:tr>
    </w:tbl>
    <w:p w14:paraId="1362E47A" w14:textId="77777777" w:rsidR="00B851F3" w:rsidRDefault="00B851F3" w:rsidP="00B851F3">
      <w:pPr>
        <w:rPr>
          <w:rFonts w:ascii="Lucida Sans Unicode" w:hAnsi="Lucida Sans Unicode" w:cs="Lucida Sans Unicode"/>
          <w:sz w:val="20"/>
          <w:szCs w:val="20"/>
        </w:rPr>
      </w:pPr>
    </w:p>
    <w:p w14:paraId="685977BE" w14:textId="77777777" w:rsidR="00B851F3" w:rsidRDefault="00B851F3" w:rsidP="00B851F3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Come previsto dall’Avviso, allega:</w:t>
      </w:r>
    </w:p>
    <w:p w14:paraId="4B5395CE" w14:textId="77777777" w:rsidR="00B851F3" w:rsidRDefault="00B851F3" w:rsidP="00B851F3">
      <w:pPr>
        <w:pStyle w:val="Paragrafoelenco"/>
        <w:numPr>
          <w:ilvl w:val="0"/>
          <w:numId w:val="45"/>
        </w:numPr>
        <w:ind w:left="284" w:hanging="284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Copia di un documento di identità valido; </w:t>
      </w:r>
    </w:p>
    <w:p w14:paraId="60A6DB3F" w14:textId="77777777" w:rsidR="00B851F3" w:rsidRDefault="00B851F3" w:rsidP="00B851F3">
      <w:pPr>
        <w:pStyle w:val="Paragrafoelenco"/>
        <w:numPr>
          <w:ilvl w:val="0"/>
          <w:numId w:val="45"/>
        </w:numPr>
        <w:ind w:left="284" w:hanging="284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Curriculum Vitae in formato europeo con indicati i riferimenti dei titoli valutati di cui all’avviso;</w:t>
      </w:r>
    </w:p>
    <w:p w14:paraId="7C35F0CD" w14:textId="77777777" w:rsidR="00B851F3" w:rsidRDefault="00B851F3" w:rsidP="00B851F3">
      <w:pPr>
        <w:pStyle w:val="Paragrafoelenco"/>
        <w:numPr>
          <w:ilvl w:val="0"/>
          <w:numId w:val="45"/>
        </w:numPr>
        <w:ind w:left="284" w:hanging="284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Tabella di autovalutazione;</w:t>
      </w:r>
    </w:p>
    <w:p w14:paraId="3C63DE69" w14:textId="77777777" w:rsidR="00B851F3" w:rsidRDefault="00B851F3" w:rsidP="00B851F3">
      <w:pPr>
        <w:pStyle w:val="Paragrafoelenco"/>
        <w:numPr>
          <w:ilvl w:val="0"/>
          <w:numId w:val="45"/>
        </w:numPr>
        <w:spacing w:after="0" w:line="240" w:lineRule="auto"/>
        <w:ind w:left="284" w:hanging="284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Progettazione didattica</w:t>
      </w:r>
    </w:p>
    <w:p w14:paraId="5E583863" w14:textId="77777777" w:rsidR="00B851F3" w:rsidRDefault="00B851F3" w:rsidP="00B851F3">
      <w:pPr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Il/la sottoscritto/a con la presente, ai sensi degli articoli 13 e 23 del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D.Lgs.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196/2003 (di seguito indicato come “Codice Privacy”) e successive modificazioni ed integrazioni, </w:t>
      </w:r>
    </w:p>
    <w:p w14:paraId="4D35D868" w14:textId="77777777" w:rsidR="0057335F" w:rsidRDefault="0057335F" w:rsidP="00302BEA">
      <w:pPr>
        <w:rPr>
          <w:rFonts w:ascii="Lucida Sans Unicode" w:hAnsi="Lucida Sans Unicode" w:cs="Lucida Sans Unicode"/>
          <w:b/>
          <w:sz w:val="20"/>
          <w:szCs w:val="20"/>
        </w:rPr>
      </w:pPr>
    </w:p>
    <w:p w14:paraId="0D34D6FC" w14:textId="7CAB284C" w:rsidR="00B851F3" w:rsidRDefault="00B851F3" w:rsidP="00B851F3">
      <w:pPr>
        <w:jc w:val="center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>AUTORIZZA</w:t>
      </w:r>
    </w:p>
    <w:p w14:paraId="3F283DDD" w14:textId="77777777" w:rsidR="00B851F3" w:rsidRDefault="00B851F3" w:rsidP="00B851F3">
      <w:pPr>
        <w:jc w:val="center"/>
        <w:rPr>
          <w:rFonts w:ascii="Lucida Sans Unicode" w:hAnsi="Lucida Sans Unicode" w:cs="Lucida Sans Unicode"/>
          <w:b/>
          <w:sz w:val="20"/>
          <w:szCs w:val="20"/>
        </w:rPr>
      </w:pPr>
    </w:p>
    <w:p w14:paraId="05DA2998" w14:textId="1FDD2788" w:rsidR="00B851F3" w:rsidRDefault="00B851F3" w:rsidP="00B851F3">
      <w:pPr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L’Istituto Comprensivo “S. Croce” di Sapri (SA) 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</w:t>
      </w:r>
      <w:r w:rsidR="00D73711">
        <w:rPr>
          <w:rFonts w:ascii="Lucida Sans Unicode" w:hAnsi="Lucida Sans Unicode" w:cs="Lucida Sans Unicode"/>
          <w:sz w:val="20"/>
          <w:szCs w:val="20"/>
        </w:rPr>
        <w:t xml:space="preserve">e del GDPR </w:t>
      </w:r>
      <w:r w:rsidR="00D73711">
        <w:t>Regolamento (UE) 2016/679</w:t>
      </w:r>
      <w:r w:rsidR="00D73711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1D7A6BAF" w14:textId="77777777" w:rsidR="00B851F3" w:rsidRDefault="00B851F3" w:rsidP="00B851F3">
      <w:pPr>
        <w:ind w:firstLine="142"/>
        <w:jc w:val="both"/>
        <w:rPr>
          <w:rFonts w:ascii="Arial" w:hAnsi="Arial" w:cs="Arial"/>
          <w:b/>
          <w:sz w:val="22"/>
          <w:szCs w:val="22"/>
        </w:rPr>
      </w:pPr>
    </w:p>
    <w:p w14:paraId="1F604824" w14:textId="070186B0" w:rsidR="00B851F3" w:rsidRDefault="00B851F3" w:rsidP="00302BEA">
      <w:pPr>
        <w:ind w:firstLine="14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Data____________________________</w:t>
      </w:r>
      <w:r w:rsidR="00302BEA">
        <w:rPr>
          <w:rFonts w:ascii="Arial" w:hAnsi="Arial" w:cs="Arial"/>
          <w:b/>
          <w:sz w:val="22"/>
          <w:szCs w:val="22"/>
        </w:rPr>
        <w:t xml:space="preserve">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>FIRMA</w:t>
      </w:r>
    </w:p>
    <w:p w14:paraId="56FBC8A5" w14:textId="77777777" w:rsidR="006723DD" w:rsidRDefault="006723DD" w:rsidP="00B851F3">
      <w:pPr>
        <w:rPr>
          <w:rFonts w:ascii="Arial" w:hAnsi="Arial" w:cs="Arial"/>
          <w:b/>
          <w:sz w:val="22"/>
          <w:szCs w:val="22"/>
        </w:rPr>
      </w:pPr>
    </w:p>
    <w:p w14:paraId="5DF3602E" w14:textId="77777777" w:rsidR="00302BEA" w:rsidRDefault="003213D4" w:rsidP="00B851F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740D7B26" w14:textId="77777777" w:rsidR="00302BEA" w:rsidRDefault="00302BEA" w:rsidP="00B851F3">
      <w:pPr>
        <w:rPr>
          <w:rFonts w:ascii="Arial" w:hAnsi="Arial" w:cs="Arial"/>
          <w:b/>
          <w:sz w:val="22"/>
          <w:szCs w:val="22"/>
        </w:rPr>
      </w:pPr>
    </w:p>
    <w:p w14:paraId="1EF258DD" w14:textId="77777777" w:rsidR="00302BEA" w:rsidRDefault="00302BEA" w:rsidP="00B851F3">
      <w:pPr>
        <w:rPr>
          <w:rFonts w:ascii="Arial" w:hAnsi="Arial" w:cs="Arial"/>
          <w:b/>
          <w:sz w:val="22"/>
          <w:szCs w:val="22"/>
        </w:rPr>
      </w:pPr>
    </w:p>
    <w:p w14:paraId="0EFD86D5" w14:textId="77777777" w:rsidR="006755AE" w:rsidRDefault="006755AE" w:rsidP="00B851F3">
      <w:pPr>
        <w:rPr>
          <w:rFonts w:ascii="Arial" w:hAnsi="Arial" w:cs="Arial"/>
          <w:b/>
          <w:sz w:val="22"/>
          <w:szCs w:val="22"/>
        </w:rPr>
      </w:pPr>
    </w:p>
    <w:p w14:paraId="0634CF54" w14:textId="77777777" w:rsidR="006755AE" w:rsidRDefault="006755AE" w:rsidP="00B851F3">
      <w:pPr>
        <w:rPr>
          <w:rFonts w:ascii="Arial" w:hAnsi="Arial" w:cs="Arial"/>
          <w:b/>
          <w:sz w:val="22"/>
          <w:szCs w:val="22"/>
        </w:rPr>
      </w:pPr>
    </w:p>
    <w:sectPr w:rsidR="006755AE" w:rsidSect="009F7291">
      <w:headerReference w:type="default" r:id="rId8"/>
      <w:pgSz w:w="11906" w:h="16838"/>
      <w:pgMar w:top="993" w:right="991" w:bottom="426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92251" w14:textId="77777777" w:rsidR="00337828" w:rsidRDefault="00337828" w:rsidP="00282965">
      <w:r>
        <w:separator/>
      </w:r>
    </w:p>
  </w:endnote>
  <w:endnote w:type="continuationSeparator" w:id="0">
    <w:p w14:paraId="7DAA39B6" w14:textId="77777777" w:rsidR="00337828" w:rsidRDefault="00337828" w:rsidP="0028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F91DA" w14:textId="77777777" w:rsidR="00337828" w:rsidRDefault="00337828" w:rsidP="00282965">
      <w:r>
        <w:separator/>
      </w:r>
    </w:p>
  </w:footnote>
  <w:footnote w:type="continuationSeparator" w:id="0">
    <w:p w14:paraId="6A66E93A" w14:textId="77777777" w:rsidR="00337828" w:rsidRDefault="00337828" w:rsidP="00282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6F392" w14:textId="77777777" w:rsidR="00CE7EF4" w:rsidRDefault="00CE7EF4" w:rsidP="003F23FE">
    <w:pPr>
      <w:pStyle w:val="Intestazione"/>
    </w:pPr>
  </w:p>
  <w:p w14:paraId="23D9A4AB" w14:textId="77777777" w:rsidR="00A343A2" w:rsidRDefault="00A343A2" w:rsidP="00A343A2">
    <w:pPr>
      <w:spacing w:after="181" w:line="259" w:lineRule="auto"/>
    </w:pPr>
  </w:p>
  <w:tbl>
    <w:tblPr>
      <w:tblW w:w="7546" w:type="dxa"/>
      <w:jc w:val="center"/>
      <w:tblLook w:val="04A0" w:firstRow="1" w:lastRow="0" w:firstColumn="1" w:lastColumn="0" w:noHBand="0" w:noVBand="1"/>
    </w:tblPr>
    <w:tblGrid>
      <w:gridCol w:w="2515"/>
      <w:gridCol w:w="2515"/>
      <w:gridCol w:w="2516"/>
    </w:tblGrid>
    <w:tr w:rsidR="00A343A2" w:rsidRPr="00302BEA" w14:paraId="02EC94C3" w14:textId="77777777" w:rsidTr="007565F8">
      <w:trPr>
        <w:trHeight w:val="1241"/>
        <w:jc w:val="center"/>
      </w:trPr>
      <w:tc>
        <w:tcPr>
          <w:tcW w:w="2515" w:type="dxa"/>
          <w:hideMark/>
        </w:tcPr>
        <w:p w14:paraId="6F8F0378" w14:textId="77777777" w:rsidR="00A343A2" w:rsidRPr="00302BEA" w:rsidRDefault="00A343A2" w:rsidP="00A343A2">
          <w:pPr>
            <w:ind w:right="-1134"/>
            <w:jc w:val="center"/>
            <w:rPr>
              <w:rFonts w:ascii="Calibri" w:eastAsia="Calibri" w:hAnsi="Calibri" w:cs="Calibri"/>
              <w:sz w:val="18"/>
              <w:szCs w:val="18"/>
            </w:rPr>
          </w:pPr>
          <w:r w:rsidRPr="00302BEA">
            <w:rPr>
              <w:noProof/>
              <w:sz w:val="18"/>
              <w:szCs w:val="18"/>
            </w:rPr>
            <w:drawing>
              <wp:anchor distT="0" distB="0" distL="0" distR="0" simplePos="0" relativeHeight="251659264" behindDoc="0" locked="0" layoutInCell="1" allowOverlap="1" wp14:anchorId="36516C10" wp14:editId="6CAB708F">
                <wp:simplePos x="0" y="0"/>
                <wp:positionH relativeFrom="page">
                  <wp:posOffset>-574040</wp:posOffset>
                </wp:positionH>
                <wp:positionV relativeFrom="paragraph">
                  <wp:posOffset>67310</wp:posOffset>
                </wp:positionV>
                <wp:extent cx="1031875" cy="397510"/>
                <wp:effectExtent l="0" t="0" r="0" b="2540"/>
                <wp:wrapNone/>
                <wp:docPr id="837701148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87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02BEA">
            <w:rPr>
              <w:rFonts w:ascii="Calibri" w:eastAsia="Calibri" w:hAnsi="Calibri" w:cs="Arial"/>
              <w:b/>
              <w:noProof/>
              <w:sz w:val="18"/>
              <w:szCs w:val="18"/>
            </w:rPr>
            <w:drawing>
              <wp:inline distT="0" distB="0" distL="0" distR="0" wp14:anchorId="080A1A7C" wp14:editId="06A6B655">
                <wp:extent cx="771525" cy="695325"/>
                <wp:effectExtent l="0" t="0" r="9525" b="9525"/>
                <wp:docPr id="199700930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04078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5" w:type="dxa"/>
          <w:hideMark/>
        </w:tcPr>
        <w:p w14:paraId="5C84FA25" w14:textId="77777777" w:rsidR="00A343A2" w:rsidRPr="00302BEA" w:rsidRDefault="00A343A2" w:rsidP="00A343A2">
          <w:pPr>
            <w:ind w:right="-1134"/>
            <w:jc w:val="center"/>
            <w:rPr>
              <w:rFonts w:ascii="Calibri" w:eastAsia="Calibri" w:hAnsi="Calibri" w:cs="Calibri"/>
              <w:sz w:val="18"/>
              <w:szCs w:val="18"/>
            </w:rPr>
          </w:pPr>
          <w:r w:rsidRPr="00302BEA">
            <w:rPr>
              <w:rFonts w:ascii="Calibri" w:eastAsia="Calibri" w:hAnsi="Calibri" w:cs="Calibri"/>
              <w:noProof/>
              <w:sz w:val="18"/>
              <w:szCs w:val="18"/>
            </w:rPr>
            <w:drawing>
              <wp:inline distT="0" distB="0" distL="0" distR="0" wp14:anchorId="44AD7F98" wp14:editId="4F04C435">
                <wp:extent cx="676275" cy="762000"/>
                <wp:effectExtent l="0" t="0" r="9525" b="0"/>
                <wp:docPr id="1395980369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363806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  <w:hideMark/>
        </w:tcPr>
        <w:p w14:paraId="747D387A" w14:textId="77777777" w:rsidR="00A343A2" w:rsidRPr="00302BEA" w:rsidRDefault="00A343A2" w:rsidP="00A343A2">
          <w:pPr>
            <w:ind w:right="-1134"/>
            <w:jc w:val="center"/>
            <w:rPr>
              <w:rFonts w:ascii="Calibri" w:eastAsia="Calibri" w:hAnsi="Calibri" w:cs="Calibri"/>
              <w:noProof/>
              <w:sz w:val="18"/>
              <w:szCs w:val="18"/>
            </w:rPr>
          </w:pPr>
          <w:r w:rsidRPr="00302BEA">
            <w:rPr>
              <w:rFonts w:ascii="Calibri" w:eastAsia="Calibri" w:hAnsi="Calibri" w:cs="Calibri"/>
              <w:noProof/>
              <w:sz w:val="18"/>
              <w:szCs w:val="18"/>
            </w:rPr>
            <w:drawing>
              <wp:inline distT="0" distB="0" distL="0" distR="0" wp14:anchorId="04E804DE" wp14:editId="540F636E">
                <wp:extent cx="619125" cy="609600"/>
                <wp:effectExtent l="0" t="0" r="9525" b="0"/>
                <wp:docPr id="277214497" name="Immagine 1" descr="C:\Users\F.GLIA BRUNO\AppData\Local\Microsoft\Windows\INetCache\Content.Word\LOGO SANTA CRO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34143509" descr="C:\Users\F.GLIA BRUNO\AppData\Local\Microsoft\Windows\INetCache\Content.Word\LOGO SANTA CRO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13BACE" w14:textId="77777777" w:rsidR="00A343A2" w:rsidRPr="00302BEA" w:rsidRDefault="00A343A2" w:rsidP="00A343A2">
    <w:pPr>
      <w:tabs>
        <w:tab w:val="left" w:pos="9638"/>
      </w:tabs>
      <w:autoSpaceDE w:val="0"/>
      <w:autoSpaceDN w:val="0"/>
      <w:adjustRightInd w:val="0"/>
      <w:ind w:right="-1134"/>
      <w:jc w:val="center"/>
      <w:rPr>
        <w:rFonts w:ascii="Verdana" w:eastAsia="Calibri" w:hAnsi="Verdana"/>
        <w:b/>
        <w:bCs/>
        <w:sz w:val="18"/>
        <w:szCs w:val="18"/>
      </w:rPr>
    </w:pPr>
    <w:r w:rsidRPr="00302BEA">
      <w:rPr>
        <w:rFonts w:ascii="Verdana" w:eastAsia="Calibri" w:hAnsi="Verdana"/>
        <w:b/>
        <w:bCs/>
        <w:sz w:val="18"/>
        <w:szCs w:val="18"/>
      </w:rPr>
      <w:t>ISTITUTO COMPRENSIVO “S. Croce” Sapri (Sa)</w:t>
    </w:r>
  </w:p>
  <w:p w14:paraId="14F252FF" w14:textId="77777777" w:rsidR="00A343A2" w:rsidRPr="00302BEA" w:rsidRDefault="00A343A2" w:rsidP="00A343A2">
    <w:pPr>
      <w:tabs>
        <w:tab w:val="left" w:pos="9638"/>
      </w:tabs>
      <w:autoSpaceDE w:val="0"/>
      <w:autoSpaceDN w:val="0"/>
      <w:adjustRightInd w:val="0"/>
      <w:ind w:right="-1134"/>
      <w:jc w:val="center"/>
      <w:rPr>
        <w:rFonts w:ascii="Verdana" w:eastAsia="Calibri" w:hAnsi="Verdana"/>
        <w:bCs/>
        <w:sz w:val="18"/>
        <w:szCs w:val="18"/>
      </w:rPr>
    </w:pPr>
    <w:r w:rsidRPr="00302BEA">
      <w:rPr>
        <w:rFonts w:ascii="Verdana" w:eastAsia="Calibri" w:hAnsi="Verdana"/>
        <w:bCs/>
        <w:sz w:val="18"/>
        <w:szCs w:val="18"/>
      </w:rPr>
      <w:t>84073 Sapri (SA) VIA Kennedy - C.F.84002700650 - C. M. SAIC878008 – C.U.</w:t>
    </w:r>
    <w:r w:rsidRPr="00302BEA">
      <w:rPr>
        <w:rFonts w:ascii="Lucida Sans Unicode" w:eastAsia="Calibri" w:hAnsi="Lucida Sans Unicode" w:cs="Lucida Sans Unicode"/>
        <w:b/>
        <w:bCs/>
        <w:sz w:val="18"/>
        <w:szCs w:val="18"/>
      </w:rPr>
      <w:t xml:space="preserve"> </w:t>
    </w:r>
    <w:r w:rsidRPr="00302BEA">
      <w:rPr>
        <w:rFonts w:ascii="Verdana" w:eastAsia="Calibri" w:hAnsi="Verdana"/>
        <w:bCs/>
        <w:sz w:val="18"/>
        <w:szCs w:val="18"/>
      </w:rPr>
      <w:t>UFYPHY</w:t>
    </w:r>
  </w:p>
  <w:p w14:paraId="2F66C92B" w14:textId="77777777" w:rsidR="00A343A2" w:rsidRPr="00302BEA" w:rsidRDefault="00A343A2" w:rsidP="00A343A2">
    <w:pPr>
      <w:tabs>
        <w:tab w:val="left" w:pos="9638"/>
      </w:tabs>
      <w:autoSpaceDE w:val="0"/>
      <w:autoSpaceDN w:val="0"/>
      <w:adjustRightInd w:val="0"/>
      <w:ind w:right="-1134"/>
      <w:jc w:val="center"/>
      <w:rPr>
        <w:rFonts w:ascii="Verdana" w:eastAsia="Calibri" w:hAnsi="Verdana"/>
        <w:bCs/>
        <w:sz w:val="18"/>
        <w:szCs w:val="18"/>
      </w:rPr>
    </w:pPr>
    <w:r w:rsidRPr="00302BEA">
      <w:rPr>
        <w:rFonts w:ascii="Verdana" w:eastAsia="Calibri" w:hAnsi="Verdana"/>
        <w:bCs/>
        <w:sz w:val="18"/>
        <w:szCs w:val="18"/>
      </w:rPr>
      <w:t xml:space="preserve">Tel. Fax 0973/603999 – e-mail: </w:t>
    </w:r>
    <w:hyperlink r:id="rId5" w:history="1">
      <w:r w:rsidRPr="00302BEA">
        <w:rPr>
          <w:rFonts w:ascii="Verdana" w:eastAsia="Calibri" w:hAnsi="Verdana"/>
          <w:bCs/>
          <w:color w:val="0000FF"/>
          <w:sz w:val="18"/>
          <w:szCs w:val="18"/>
          <w:u w:val="single"/>
        </w:rPr>
        <w:t>saic878008@istruzione.it</w:t>
      </w:r>
    </w:hyperlink>
    <w:r w:rsidRPr="00302BEA">
      <w:rPr>
        <w:rFonts w:ascii="Verdana" w:eastAsia="Calibri" w:hAnsi="Verdana"/>
        <w:bCs/>
        <w:sz w:val="18"/>
        <w:szCs w:val="18"/>
      </w:rPr>
      <w:t xml:space="preserve"> – </w:t>
    </w:r>
    <w:proofErr w:type="gramStart"/>
    <w:r w:rsidRPr="00302BEA">
      <w:rPr>
        <w:rFonts w:ascii="Verdana" w:eastAsia="Calibri" w:hAnsi="Verdana"/>
        <w:bCs/>
        <w:sz w:val="18"/>
        <w:szCs w:val="18"/>
      </w:rPr>
      <w:t>pec:saic878008@pec.istruzione.it</w:t>
    </w:r>
    <w:proofErr w:type="gramEnd"/>
  </w:p>
  <w:p w14:paraId="154049DF" w14:textId="77777777" w:rsidR="00A343A2" w:rsidRPr="00302BEA" w:rsidRDefault="00A343A2" w:rsidP="00A343A2">
    <w:pPr>
      <w:tabs>
        <w:tab w:val="left" w:pos="9638"/>
      </w:tabs>
      <w:autoSpaceDE w:val="0"/>
      <w:autoSpaceDN w:val="0"/>
      <w:adjustRightInd w:val="0"/>
      <w:ind w:right="-1134"/>
      <w:jc w:val="center"/>
      <w:rPr>
        <w:sz w:val="18"/>
        <w:szCs w:val="18"/>
      </w:rPr>
    </w:pPr>
    <w:r w:rsidRPr="00302BEA">
      <w:rPr>
        <w:rFonts w:ascii="Verdana" w:eastAsia="Calibri" w:hAnsi="Verdana"/>
        <w:bCs/>
        <w:sz w:val="18"/>
        <w:szCs w:val="18"/>
      </w:rPr>
      <w:t xml:space="preserve">Web: </w:t>
    </w:r>
    <w:hyperlink r:id="rId6" w:history="1">
      <w:r w:rsidRPr="00302BEA">
        <w:rPr>
          <w:rStyle w:val="Collegamentoipertestuale"/>
          <w:rFonts w:ascii="Verdana" w:eastAsia="Calibri" w:hAnsi="Verdana"/>
          <w:bCs/>
          <w:sz w:val="18"/>
          <w:szCs w:val="18"/>
        </w:rPr>
        <w:t>www.icsantacroce.edu.it</w:t>
      </w:r>
    </w:hyperlink>
  </w:p>
  <w:p w14:paraId="5E5E9BEB" w14:textId="77777777" w:rsidR="00A343A2" w:rsidRPr="00302BEA" w:rsidRDefault="00A343A2" w:rsidP="00A343A2">
    <w:pPr>
      <w:jc w:val="center"/>
      <w:rPr>
        <w:rFonts w:ascii="Lucida Sans Unicode" w:eastAsia="Calibri" w:hAnsi="Lucida Sans Unicode" w:cs="Lucida Sans Unicode"/>
        <w:sz w:val="18"/>
        <w:szCs w:val="18"/>
        <w:lang w:eastAsia="en-US"/>
      </w:rPr>
    </w:pPr>
    <w:r w:rsidRPr="00302BEA">
      <w:rPr>
        <w:rFonts w:ascii="Lucida Sans Unicode" w:eastAsia="Calibri" w:hAnsi="Lucida Sans Unicode" w:cs="Lucida Sans Unicode"/>
        <w:sz w:val="18"/>
        <w:szCs w:val="18"/>
        <w:lang w:eastAsia="en-US"/>
      </w:rPr>
      <w:t>Avviso 134894 del 21 novembre 2023 –</w:t>
    </w:r>
  </w:p>
  <w:p w14:paraId="6E907124" w14:textId="77777777" w:rsidR="00A343A2" w:rsidRPr="00302BEA" w:rsidRDefault="00A343A2" w:rsidP="00A343A2">
    <w:pPr>
      <w:jc w:val="center"/>
      <w:rPr>
        <w:rFonts w:ascii="Helvetica" w:eastAsia="Calibri" w:hAnsi="Helvetica" w:cs="Helvetica"/>
        <w:b/>
        <w:bCs/>
        <w:color w:val="333333"/>
        <w:sz w:val="18"/>
        <w:szCs w:val="18"/>
      </w:rPr>
    </w:pPr>
    <w:bookmarkStart w:id="0" w:name="_Hlk198899096"/>
    <w:r w:rsidRPr="00302BEA">
      <w:rPr>
        <w:rFonts w:ascii="Lucida Sans Unicode" w:eastAsia="Calibri" w:hAnsi="Lucida Sans Unicode" w:cs="Lucida Sans Unicode"/>
        <w:sz w:val="18"/>
        <w:szCs w:val="18"/>
        <w:lang w:eastAsia="en-US"/>
      </w:rPr>
      <w:t>Codice identificativo Progetto: ESO4.</w:t>
    </w:r>
    <w:proofErr w:type="gramStart"/>
    <w:r w:rsidRPr="00302BEA">
      <w:rPr>
        <w:rFonts w:ascii="Lucida Sans Unicode" w:eastAsia="Calibri" w:hAnsi="Lucida Sans Unicode" w:cs="Lucida Sans Unicode"/>
        <w:sz w:val="18"/>
        <w:szCs w:val="18"/>
        <w:lang w:eastAsia="en-US"/>
      </w:rPr>
      <w:t>6.A1.B</w:t>
    </w:r>
    <w:proofErr w:type="gramEnd"/>
    <w:r w:rsidRPr="00302BEA">
      <w:rPr>
        <w:rFonts w:ascii="Lucida Sans Unicode" w:eastAsia="Calibri" w:hAnsi="Lucida Sans Unicode" w:cs="Lucida Sans Unicode"/>
        <w:sz w:val="18"/>
        <w:szCs w:val="18"/>
        <w:lang w:eastAsia="en-US"/>
      </w:rPr>
      <w:t>-FSEPN-CA-2025-11 Titolo progetto: “Più apprendimenti meno divari- Pari opportunità” CUP: E54D25000180007</w:t>
    </w:r>
  </w:p>
  <w:bookmarkEnd w:id="0"/>
  <w:p w14:paraId="08E29371" w14:textId="322A6365" w:rsidR="003D78F2" w:rsidRPr="00CB0612" w:rsidRDefault="003D78F2" w:rsidP="00A343A2">
    <w:pPr>
      <w:autoSpaceDE w:val="0"/>
      <w:autoSpaceDN w:val="0"/>
      <w:adjustRightInd w:val="0"/>
      <w:jc w:val="center"/>
      <w:rPr>
        <w:rFonts w:ascii="Helvetica" w:eastAsia="Calibri" w:hAnsi="Helvetica" w:cs="Helvetica"/>
        <w:b/>
        <w:bCs/>
        <w:color w:val="333333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i w:val="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E15E39"/>
    <w:multiLevelType w:val="hybridMultilevel"/>
    <w:tmpl w:val="0392639A"/>
    <w:lvl w:ilvl="0" w:tplc="A534513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3BC7F40"/>
    <w:multiLevelType w:val="hybridMultilevel"/>
    <w:tmpl w:val="F3B619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F116D"/>
    <w:multiLevelType w:val="hybridMultilevel"/>
    <w:tmpl w:val="8D3E2E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92EC3"/>
    <w:multiLevelType w:val="hybridMultilevel"/>
    <w:tmpl w:val="68BEB312"/>
    <w:lvl w:ilvl="0" w:tplc="6ABC4C2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2A3096"/>
    <w:multiLevelType w:val="hybridMultilevel"/>
    <w:tmpl w:val="C422FB3E"/>
    <w:lvl w:ilvl="0" w:tplc="A2B8F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8C612A"/>
    <w:multiLevelType w:val="hybridMultilevel"/>
    <w:tmpl w:val="9396533C"/>
    <w:lvl w:ilvl="0" w:tplc="8AD2195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8AD2195A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07050C5F"/>
    <w:multiLevelType w:val="hybridMultilevel"/>
    <w:tmpl w:val="B74A186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A6C27"/>
    <w:multiLevelType w:val="hybridMultilevel"/>
    <w:tmpl w:val="B426AE7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D20D2A"/>
    <w:multiLevelType w:val="hybridMultilevel"/>
    <w:tmpl w:val="54AE2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C63CC"/>
    <w:multiLevelType w:val="hybridMultilevel"/>
    <w:tmpl w:val="EC7038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F3D9A"/>
    <w:multiLevelType w:val="hybridMultilevel"/>
    <w:tmpl w:val="E6EA3006"/>
    <w:lvl w:ilvl="0" w:tplc="DFBCDE7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E8C1D8B"/>
    <w:multiLevelType w:val="hybridMultilevel"/>
    <w:tmpl w:val="16CA920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3C2262"/>
    <w:multiLevelType w:val="multilevel"/>
    <w:tmpl w:val="8C5C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430683"/>
    <w:multiLevelType w:val="hybridMultilevel"/>
    <w:tmpl w:val="E8ACD5E2"/>
    <w:lvl w:ilvl="0" w:tplc="0410000F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298643A8"/>
    <w:multiLevelType w:val="hybridMultilevel"/>
    <w:tmpl w:val="AF54D7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AC4ACA"/>
    <w:multiLevelType w:val="hybridMultilevel"/>
    <w:tmpl w:val="E2FEBD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A64BC"/>
    <w:multiLevelType w:val="hybridMultilevel"/>
    <w:tmpl w:val="BA5E36D8"/>
    <w:lvl w:ilvl="0" w:tplc="DFBCD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D112B"/>
    <w:multiLevelType w:val="hybridMultilevel"/>
    <w:tmpl w:val="C1AED93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6F221C6"/>
    <w:multiLevelType w:val="hybridMultilevel"/>
    <w:tmpl w:val="B4BC0146"/>
    <w:lvl w:ilvl="0" w:tplc="37A877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B32BA"/>
    <w:multiLevelType w:val="hybridMultilevel"/>
    <w:tmpl w:val="8B4ED6C6"/>
    <w:lvl w:ilvl="0" w:tplc="DFBCDE7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178561A"/>
    <w:multiLevelType w:val="hybridMultilevel"/>
    <w:tmpl w:val="BDE21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70282"/>
    <w:multiLevelType w:val="hybridMultilevel"/>
    <w:tmpl w:val="CF8827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C4378A"/>
    <w:multiLevelType w:val="hybridMultilevel"/>
    <w:tmpl w:val="5B264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C265D"/>
    <w:multiLevelType w:val="hybridMultilevel"/>
    <w:tmpl w:val="0FA0C3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B17A1D"/>
    <w:multiLevelType w:val="hybridMultilevel"/>
    <w:tmpl w:val="F5661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B5738"/>
    <w:multiLevelType w:val="hybridMultilevel"/>
    <w:tmpl w:val="8E189F72"/>
    <w:lvl w:ilvl="0" w:tplc="AF1C527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AD4C9F"/>
    <w:multiLevelType w:val="hybridMultilevel"/>
    <w:tmpl w:val="73D41D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309FF"/>
    <w:multiLevelType w:val="hybridMultilevel"/>
    <w:tmpl w:val="67CA27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C6D28"/>
    <w:multiLevelType w:val="hybridMultilevel"/>
    <w:tmpl w:val="BF0829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B4AAA"/>
    <w:multiLevelType w:val="hybridMultilevel"/>
    <w:tmpl w:val="F04674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4359DF"/>
    <w:multiLevelType w:val="hybridMultilevel"/>
    <w:tmpl w:val="3ADEBBAE"/>
    <w:lvl w:ilvl="0" w:tplc="AF1C52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67DFC"/>
    <w:multiLevelType w:val="hybridMultilevel"/>
    <w:tmpl w:val="BE86D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C04D24"/>
    <w:multiLevelType w:val="hybridMultilevel"/>
    <w:tmpl w:val="B346FEC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5576D47"/>
    <w:multiLevelType w:val="hybridMultilevel"/>
    <w:tmpl w:val="167A9D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15E50"/>
    <w:multiLevelType w:val="hybridMultilevel"/>
    <w:tmpl w:val="E1ECC03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D51770"/>
    <w:multiLevelType w:val="hybridMultilevel"/>
    <w:tmpl w:val="5A7CD434"/>
    <w:lvl w:ilvl="0" w:tplc="00000001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910F9"/>
    <w:multiLevelType w:val="hybridMultilevel"/>
    <w:tmpl w:val="A2949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97767"/>
    <w:multiLevelType w:val="hybridMultilevel"/>
    <w:tmpl w:val="D4BCAB04"/>
    <w:lvl w:ilvl="0" w:tplc="8AD2195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2" w15:restartNumberingAfterBreak="0">
    <w:nsid w:val="7F9B358F"/>
    <w:multiLevelType w:val="hybridMultilevel"/>
    <w:tmpl w:val="C606791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74642030">
    <w:abstractNumId w:val="34"/>
  </w:num>
  <w:num w:numId="2" w16cid:durableId="1408646394">
    <w:abstractNumId w:val="11"/>
  </w:num>
  <w:num w:numId="3" w16cid:durableId="1687249969">
    <w:abstractNumId w:val="15"/>
  </w:num>
  <w:num w:numId="4" w16cid:durableId="2057467512">
    <w:abstractNumId w:val="4"/>
  </w:num>
  <w:num w:numId="5" w16cid:durableId="1233855680">
    <w:abstractNumId w:val="39"/>
  </w:num>
  <w:num w:numId="6" w16cid:durableId="206963138">
    <w:abstractNumId w:val="29"/>
  </w:num>
  <w:num w:numId="7" w16cid:durableId="1114789492">
    <w:abstractNumId w:val="10"/>
  </w:num>
  <w:num w:numId="8" w16cid:durableId="46610082">
    <w:abstractNumId w:val="25"/>
  </w:num>
  <w:num w:numId="9" w16cid:durableId="145170542">
    <w:abstractNumId w:val="14"/>
  </w:num>
  <w:num w:numId="10" w16cid:durableId="643512655">
    <w:abstractNumId w:val="41"/>
  </w:num>
  <w:num w:numId="11" w16cid:durableId="446193440">
    <w:abstractNumId w:val="20"/>
  </w:num>
  <w:num w:numId="12" w16cid:durableId="1072773923">
    <w:abstractNumId w:val="9"/>
  </w:num>
  <w:num w:numId="13" w16cid:durableId="1482890055">
    <w:abstractNumId w:val="23"/>
  </w:num>
  <w:num w:numId="14" w16cid:durableId="834299760">
    <w:abstractNumId w:val="22"/>
  </w:num>
  <w:num w:numId="15" w16cid:durableId="1906993170">
    <w:abstractNumId w:val="31"/>
  </w:num>
  <w:num w:numId="16" w16cid:durableId="557939151">
    <w:abstractNumId w:val="16"/>
  </w:num>
  <w:num w:numId="17" w16cid:durableId="1318878286">
    <w:abstractNumId w:val="27"/>
  </w:num>
  <w:num w:numId="18" w16cid:durableId="1685084750">
    <w:abstractNumId w:val="6"/>
  </w:num>
  <w:num w:numId="19" w16cid:durableId="197857592">
    <w:abstractNumId w:val="42"/>
  </w:num>
  <w:num w:numId="20" w16cid:durableId="1393311203">
    <w:abstractNumId w:val="13"/>
  </w:num>
  <w:num w:numId="21" w16cid:durableId="207567654">
    <w:abstractNumId w:val="38"/>
  </w:num>
  <w:num w:numId="22" w16cid:durableId="1298220211">
    <w:abstractNumId w:val="28"/>
  </w:num>
  <w:num w:numId="23" w16cid:durableId="525564252">
    <w:abstractNumId w:val="37"/>
  </w:num>
  <w:num w:numId="24" w16cid:durableId="226502430">
    <w:abstractNumId w:val="5"/>
  </w:num>
  <w:num w:numId="25" w16cid:durableId="920601114">
    <w:abstractNumId w:val="12"/>
  </w:num>
  <w:num w:numId="26" w16cid:durableId="428081249">
    <w:abstractNumId w:val="35"/>
  </w:num>
  <w:num w:numId="27" w16cid:durableId="226231237">
    <w:abstractNumId w:val="40"/>
  </w:num>
  <w:num w:numId="28" w16cid:durableId="831063063">
    <w:abstractNumId w:val="32"/>
  </w:num>
  <w:num w:numId="29" w16cid:durableId="847208621">
    <w:abstractNumId w:val="21"/>
  </w:num>
  <w:num w:numId="30" w16cid:durableId="1304970606">
    <w:abstractNumId w:val="36"/>
  </w:num>
  <w:num w:numId="31" w16cid:durableId="1775635992">
    <w:abstractNumId w:val="24"/>
  </w:num>
  <w:num w:numId="32" w16cid:durableId="252321056">
    <w:abstractNumId w:val="18"/>
  </w:num>
  <w:num w:numId="33" w16cid:durableId="124587882">
    <w:abstractNumId w:val="8"/>
  </w:num>
  <w:num w:numId="34" w16cid:durableId="871694656">
    <w:abstractNumId w:val="17"/>
  </w:num>
  <w:num w:numId="35" w16cid:durableId="1930117454">
    <w:abstractNumId w:val="30"/>
  </w:num>
  <w:num w:numId="36" w16cid:durableId="1387021928">
    <w:abstractNumId w:val="26"/>
  </w:num>
  <w:num w:numId="37" w16cid:durableId="1500929255">
    <w:abstractNumId w:val="19"/>
  </w:num>
  <w:num w:numId="38" w16cid:durableId="1199125943">
    <w:abstractNumId w:val="0"/>
  </w:num>
  <w:num w:numId="39" w16cid:durableId="1201749071">
    <w:abstractNumId w:val="1"/>
  </w:num>
  <w:num w:numId="40" w16cid:durableId="1766730530">
    <w:abstractNumId w:val="2"/>
  </w:num>
  <w:num w:numId="41" w16cid:durableId="1288657680">
    <w:abstractNumId w:val="3"/>
  </w:num>
  <w:num w:numId="42" w16cid:durableId="175704669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196459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3670410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332493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AC0"/>
    <w:rsid w:val="00001EBB"/>
    <w:rsid w:val="00002430"/>
    <w:rsid w:val="00006FCC"/>
    <w:rsid w:val="0001556B"/>
    <w:rsid w:val="00023DF7"/>
    <w:rsid w:val="000308CB"/>
    <w:rsid w:val="0003559B"/>
    <w:rsid w:val="00043AE1"/>
    <w:rsid w:val="00043E4A"/>
    <w:rsid w:val="000459D7"/>
    <w:rsid w:val="00060B21"/>
    <w:rsid w:val="00062333"/>
    <w:rsid w:val="000803F9"/>
    <w:rsid w:val="00081F28"/>
    <w:rsid w:val="000835B3"/>
    <w:rsid w:val="000837FD"/>
    <w:rsid w:val="00090DAB"/>
    <w:rsid w:val="0009403C"/>
    <w:rsid w:val="000A1B54"/>
    <w:rsid w:val="000A6839"/>
    <w:rsid w:val="000B05A7"/>
    <w:rsid w:val="000B5DD5"/>
    <w:rsid w:val="000D40CF"/>
    <w:rsid w:val="000D70AF"/>
    <w:rsid w:val="000E62EB"/>
    <w:rsid w:val="000E732E"/>
    <w:rsid w:val="000E7B4F"/>
    <w:rsid w:val="000F28E0"/>
    <w:rsid w:val="000F6A37"/>
    <w:rsid w:val="001045E9"/>
    <w:rsid w:val="00106B99"/>
    <w:rsid w:val="00120625"/>
    <w:rsid w:val="0013601A"/>
    <w:rsid w:val="00136D76"/>
    <w:rsid w:val="00137842"/>
    <w:rsid w:val="001406BB"/>
    <w:rsid w:val="00143868"/>
    <w:rsid w:val="00152993"/>
    <w:rsid w:val="00156182"/>
    <w:rsid w:val="00165F75"/>
    <w:rsid w:val="00175079"/>
    <w:rsid w:val="001964B2"/>
    <w:rsid w:val="001A730D"/>
    <w:rsid w:val="001A795A"/>
    <w:rsid w:val="001B0953"/>
    <w:rsid w:val="001B5C49"/>
    <w:rsid w:val="001C4FE6"/>
    <w:rsid w:val="001C6500"/>
    <w:rsid w:val="001D0746"/>
    <w:rsid w:val="001D168A"/>
    <w:rsid w:val="001D3D65"/>
    <w:rsid w:val="001E0996"/>
    <w:rsid w:val="001E0AC0"/>
    <w:rsid w:val="001F4588"/>
    <w:rsid w:val="001F5D57"/>
    <w:rsid w:val="001F7E0D"/>
    <w:rsid w:val="00204B0A"/>
    <w:rsid w:val="00210EFD"/>
    <w:rsid w:val="002157D8"/>
    <w:rsid w:val="002161A4"/>
    <w:rsid w:val="002201EA"/>
    <w:rsid w:val="0022132B"/>
    <w:rsid w:val="0022798C"/>
    <w:rsid w:val="0023669B"/>
    <w:rsid w:val="002507C9"/>
    <w:rsid w:val="002517C1"/>
    <w:rsid w:val="00253C92"/>
    <w:rsid w:val="002540BD"/>
    <w:rsid w:val="002546A0"/>
    <w:rsid w:val="00254E82"/>
    <w:rsid w:val="002622D1"/>
    <w:rsid w:val="00270199"/>
    <w:rsid w:val="00277551"/>
    <w:rsid w:val="0028000C"/>
    <w:rsid w:val="00282547"/>
    <w:rsid w:val="00282965"/>
    <w:rsid w:val="00284446"/>
    <w:rsid w:val="002856B2"/>
    <w:rsid w:val="002865DE"/>
    <w:rsid w:val="002876EC"/>
    <w:rsid w:val="002A5732"/>
    <w:rsid w:val="002B4FC5"/>
    <w:rsid w:val="002C14E7"/>
    <w:rsid w:val="002C4927"/>
    <w:rsid w:val="002C5F0D"/>
    <w:rsid w:val="002C6ACF"/>
    <w:rsid w:val="002C6EB2"/>
    <w:rsid w:val="002D38F7"/>
    <w:rsid w:val="002D55FD"/>
    <w:rsid w:val="002E019F"/>
    <w:rsid w:val="002E27EC"/>
    <w:rsid w:val="002E288A"/>
    <w:rsid w:val="002E3F7B"/>
    <w:rsid w:val="002E688A"/>
    <w:rsid w:val="002E7752"/>
    <w:rsid w:val="002E7823"/>
    <w:rsid w:val="00302BEA"/>
    <w:rsid w:val="0031492C"/>
    <w:rsid w:val="003207D9"/>
    <w:rsid w:val="003213D4"/>
    <w:rsid w:val="003219FC"/>
    <w:rsid w:val="003274BE"/>
    <w:rsid w:val="00332BA2"/>
    <w:rsid w:val="00334D01"/>
    <w:rsid w:val="00334EDA"/>
    <w:rsid w:val="00337828"/>
    <w:rsid w:val="00342BCD"/>
    <w:rsid w:val="00344E54"/>
    <w:rsid w:val="00351FC0"/>
    <w:rsid w:val="00362534"/>
    <w:rsid w:val="00363DF1"/>
    <w:rsid w:val="00371596"/>
    <w:rsid w:val="0037308D"/>
    <w:rsid w:val="00374CD3"/>
    <w:rsid w:val="00375FB2"/>
    <w:rsid w:val="00381001"/>
    <w:rsid w:val="003830A5"/>
    <w:rsid w:val="003931FE"/>
    <w:rsid w:val="00395203"/>
    <w:rsid w:val="00397F6B"/>
    <w:rsid w:val="003A149C"/>
    <w:rsid w:val="003A2463"/>
    <w:rsid w:val="003A395C"/>
    <w:rsid w:val="003B01B5"/>
    <w:rsid w:val="003B47BB"/>
    <w:rsid w:val="003C4D05"/>
    <w:rsid w:val="003C5DBC"/>
    <w:rsid w:val="003D0805"/>
    <w:rsid w:val="003D78F2"/>
    <w:rsid w:val="003E3177"/>
    <w:rsid w:val="003E650F"/>
    <w:rsid w:val="003F03A4"/>
    <w:rsid w:val="003F23FE"/>
    <w:rsid w:val="003F4B00"/>
    <w:rsid w:val="003F70D6"/>
    <w:rsid w:val="00413AC3"/>
    <w:rsid w:val="00426B73"/>
    <w:rsid w:val="00427388"/>
    <w:rsid w:val="004355FB"/>
    <w:rsid w:val="004363BB"/>
    <w:rsid w:val="004417B1"/>
    <w:rsid w:val="004509F1"/>
    <w:rsid w:val="00456051"/>
    <w:rsid w:val="00463A1C"/>
    <w:rsid w:val="004721B0"/>
    <w:rsid w:val="00474914"/>
    <w:rsid w:val="00482603"/>
    <w:rsid w:val="00484CC3"/>
    <w:rsid w:val="004852E7"/>
    <w:rsid w:val="004977DD"/>
    <w:rsid w:val="004A23E0"/>
    <w:rsid w:val="004A2E74"/>
    <w:rsid w:val="004A62CD"/>
    <w:rsid w:val="004B02FA"/>
    <w:rsid w:val="004B5C64"/>
    <w:rsid w:val="004C3395"/>
    <w:rsid w:val="004C47EE"/>
    <w:rsid w:val="004D005F"/>
    <w:rsid w:val="004D0BB8"/>
    <w:rsid w:val="004D4720"/>
    <w:rsid w:val="004D597A"/>
    <w:rsid w:val="004D7DDC"/>
    <w:rsid w:val="004E642B"/>
    <w:rsid w:val="004F5605"/>
    <w:rsid w:val="00501856"/>
    <w:rsid w:val="00504C59"/>
    <w:rsid w:val="005065BF"/>
    <w:rsid w:val="00510837"/>
    <w:rsid w:val="005109D5"/>
    <w:rsid w:val="00511A5E"/>
    <w:rsid w:val="00511D3C"/>
    <w:rsid w:val="00512C8D"/>
    <w:rsid w:val="00513BA6"/>
    <w:rsid w:val="005140FD"/>
    <w:rsid w:val="005149CE"/>
    <w:rsid w:val="0051713D"/>
    <w:rsid w:val="0052279F"/>
    <w:rsid w:val="00524213"/>
    <w:rsid w:val="005306B1"/>
    <w:rsid w:val="0053143D"/>
    <w:rsid w:val="0053456F"/>
    <w:rsid w:val="00537DC9"/>
    <w:rsid w:val="00543E31"/>
    <w:rsid w:val="00551502"/>
    <w:rsid w:val="00556F0F"/>
    <w:rsid w:val="00563A61"/>
    <w:rsid w:val="00565DF9"/>
    <w:rsid w:val="00567A14"/>
    <w:rsid w:val="0057335F"/>
    <w:rsid w:val="005771E7"/>
    <w:rsid w:val="005803A3"/>
    <w:rsid w:val="0058236E"/>
    <w:rsid w:val="00591AEB"/>
    <w:rsid w:val="00594D95"/>
    <w:rsid w:val="00594E70"/>
    <w:rsid w:val="00595860"/>
    <w:rsid w:val="005D08D7"/>
    <w:rsid w:val="005F22CB"/>
    <w:rsid w:val="00606B95"/>
    <w:rsid w:val="00617FAD"/>
    <w:rsid w:val="00620B89"/>
    <w:rsid w:val="006243DE"/>
    <w:rsid w:val="00636F87"/>
    <w:rsid w:val="0064225A"/>
    <w:rsid w:val="00642B66"/>
    <w:rsid w:val="0064351B"/>
    <w:rsid w:val="006472AA"/>
    <w:rsid w:val="00650276"/>
    <w:rsid w:val="006653CA"/>
    <w:rsid w:val="006716E7"/>
    <w:rsid w:val="00671B96"/>
    <w:rsid w:val="006723DD"/>
    <w:rsid w:val="006755AE"/>
    <w:rsid w:val="006A35FA"/>
    <w:rsid w:val="006A4AA2"/>
    <w:rsid w:val="006B1A87"/>
    <w:rsid w:val="006B44BC"/>
    <w:rsid w:val="006B585E"/>
    <w:rsid w:val="006C1B96"/>
    <w:rsid w:val="006C210B"/>
    <w:rsid w:val="006C3016"/>
    <w:rsid w:val="006D3A60"/>
    <w:rsid w:val="006D46DC"/>
    <w:rsid w:val="006D73D4"/>
    <w:rsid w:val="006E585B"/>
    <w:rsid w:val="006F3588"/>
    <w:rsid w:val="0070124E"/>
    <w:rsid w:val="00704407"/>
    <w:rsid w:val="00707BAC"/>
    <w:rsid w:val="00713650"/>
    <w:rsid w:val="00722842"/>
    <w:rsid w:val="00724AE9"/>
    <w:rsid w:val="00726CCA"/>
    <w:rsid w:val="007327E7"/>
    <w:rsid w:val="0073487E"/>
    <w:rsid w:val="00737CAD"/>
    <w:rsid w:val="00746872"/>
    <w:rsid w:val="007520FD"/>
    <w:rsid w:val="0075332C"/>
    <w:rsid w:val="0075494D"/>
    <w:rsid w:val="00757F95"/>
    <w:rsid w:val="00762B48"/>
    <w:rsid w:val="00771C3A"/>
    <w:rsid w:val="0077370A"/>
    <w:rsid w:val="00784428"/>
    <w:rsid w:val="007855A1"/>
    <w:rsid w:val="007869A4"/>
    <w:rsid w:val="0079760A"/>
    <w:rsid w:val="007A2ACC"/>
    <w:rsid w:val="007A5A71"/>
    <w:rsid w:val="007B4F5D"/>
    <w:rsid w:val="007C0773"/>
    <w:rsid w:val="007C10AC"/>
    <w:rsid w:val="007C3A91"/>
    <w:rsid w:val="007C3E7E"/>
    <w:rsid w:val="007C482D"/>
    <w:rsid w:val="007D2445"/>
    <w:rsid w:val="007E5397"/>
    <w:rsid w:val="007F70A3"/>
    <w:rsid w:val="008051D5"/>
    <w:rsid w:val="00805CD4"/>
    <w:rsid w:val="00812551"/>
    <w:rsid w:val="00815892"/>
    <w:rsid w:val="00816703"/>
    <w:rsid w:val="00816F1F"/>
    <w:rsid w:val="00825157"/>
    <w:rsid w:val="00831BEA"/>
    <w:rsid w:val="0083329A"/>
    <w:rsid w:val="008349C5"/>
    <w:rsid w:val="008362E4"/>
    <w:rsid w:val="00847A7D"/>
    <w:rsid w:val="008522F5"/>
    <w:rsid w:val="00856DE0"/>
    <w:rsid w:val="00867368"/>
    <w:rsid w:val="008674F9"/>
    <w:rsid w:val="00873FFE"/>
    <w:rsid w:val="008759D0"/>
    <w:rsid w:val="008813B6"/>
    <w:rsid w:val="0088244C"/>
    <w:rsid w:val="008837CC"/>
    <w:rsid w:val="0088561A"/>
    <w:rsid w:val="00892311"/>
    <w:rsid w:val="008A577C"/>
    <w:rsid w:val="008A5D2A"/>
    <w:rsid w:val="008B38E1"/>
    <w:rsid w:val="008B4DE1"/>
    <w:rsid w:val="008C7C49"/>
    <w:rsid w:val="008E4C7B"/>
    <w:rsid w:val="008F6E57"/>
    <w:rsid w:val="00901B22"/>
    <w:rsid w:val="009038BE"/>
    <w:rsid w:val="00917D4B"/>
    <w:rsid w:val="00922BA6"/>
    <w:rsid w:val="00926D04"/>
    <w:rsid w:val="00926D9A"/>
    <w:rsid w:val="009273D6"/>
    <w:rsid w:val="00930CEB"/>
    <w:rsid w:val="0093164D"/>
    <w:rsid w:val="009320BD"/>
    <w:rsid w:val="00934916"/>
    <w:rsid w:val="00951BF3"/>
    <w:rsid w:val="00955A22"/>
    <w:rsid w:val="00960A50"/>
    <w:rsid w:val="0096186E"/>
    <w:rsid w:val="00962110"/>
    <w:rsid w:val="00962FE4"/>
    <w:rsid w:val="0096655B"/>
    <w:rsid w:val="00975F5E"/>
    <w:rsid w:val="00981117"/>
    <w:rsid w:val="009838B8"/>
    <w:rsid w:val="00990188"/>
    <w:rsid w:val="00991658"/>
    <w:rsid w:val="009916CE"/>
    <w:rsid w:val="00993B18"/>
    <w:rsid w:val="00994C54"/>
    <w:rsid w:val="009953B9"/>
    <w:rsid w:val="009A0925"/>
    <w:rsid w:val="009A3A64"/>
    <w:rsid w:val="009B0B65"/>
    <w:rsid w:val="009B283E"/>
    <w:rsid w:val="009B45CE"/>
    <w:rsid w:val="009C0057"/>
    <w:rsid w:val="009C1CDA"/>
    <w:rsid w:val="009C5D78"/>
    <w:rsid w:val="009C5F83"/>
    <w:rsid w:val="009C669D"/>
    <w:rsid w:val="009E2E3C"/>
    <w:rsid w:val="009E3FF7"/>
    <w:rsid w:val="009E573F"/>
    <w:rsid w:val="009F450E"/>
    <w:rsid w:val="009F7291"/>
    <w:rsid w:val="00A02720"/>
    <w:rsid w:val="00A02F87"/>
    <w:rsid w:val="00A05C6D"/>
    <w:rsid w:val="00A1375C"/>
    <w:rsid w:val="00A14D3D"/>
    <w:rsid w:val="00A30C56"/>
    <w:rsid w:val="00A33E6A"/>
    <w:rsid w:val="00A343A2"/>
    <w:rsid w:val="00A43F7E"/>
    <w:rsid w:val="00A4601A"/>
    <w:rsid w:val="00A463B4"/>
    <w:rsid w:val="00A52145"/>
    <w:rsid w:val="00A56767"/>
    <w:rsid w:val="00A56F3E"/>
    <w:rsid w:val="00A5757A"/>
    <w:rsid w:val="00A6129D"/>
    <w:rsid w:val="00A678BA"/>
    <w:rsid w:val="00A67B69"/>
    <w:rsid w:val="00A72F03"/>
    <w:rsid w:val="00A82BE6"/>
    <w:rsid w:val="00A85FDC"/>
    <w:rsid w:val="00A93B43"/>
    <w:rsid w:val="00AA20B6"/>
    <w:rsid w:val="00AA4082"/>
    <w:rsid w:val="00AA4795"/>
    <w:rsid w:val="00AA6DEB"/>
    <w:rsid w:val="00AB7B5B"/>
    <w:rsid w:val="00AD4E05"/>
    <w:rsid w:val="00AF0317"/>
    <w:rsid w:val="00B13F6B"/>
    <w:rsid w:val="00B23714"/>
    <w:rsid w:val="00B2390F"/>
    <w:rsid w:val="00B31B04"/>
    <w:rsid w:val="00B37E05"/>
    <w:rsid w:val="00B410C4"/>
    <w:rsid w:val="00B436B6"/>
    <w:rsid w:val="00B522D4"/>
    <w:rsid w:val="00B54022"/>
    <w:rsid w:val="00B551EA"/>
    <w:rsid w:val="00B57E0C"/>
    <w:rsid w:val="00B66568"/>
    <w:rsid w:val="00B70778"/>
    <w:rsid w:val="00B744CC"/>
    <w:rsid w:val="00B82C8F"/>
    <w:rsid w:val="00B84A33"/>
    <w:rsid w:val="00B851F3"/>
    <w:rsid w:val="00B917D3"/>
    <w:rsid w:val="00BA17CE"/>
    <w:rsid w:val="00BA73FE"/>
    <w:rsid w:val="00BB02B1"/>
    <w:rsid w:val="00BB36D9"/>
    <w:rsid w:val="00BD00E4"/>
    <w:rsid w:val="00BD46DC"/>
    <w:rsid w:val="00BD484D"/>
    <w:rsid w:val="00BD4E61"/>
    <w:rsid w:val="00BE3F52"/>
    <w:rsid w:val="00BE5E37"/>
    <w:rsid w:val="00BE5F01"/>
    <w:rsid w:val="00BF346A"/>
    <w:rsid w:val="00BF676D"/>
    <w:rsid w:val="00C00885"/>
    <w:rsid w:val="00C0155B"/>
    <w:rsid w:val="00C06469"/>
    <w:rsid w:val="00C072ED"/>
    <w:rsid w:val="00C14FE6"/>
    <w:rsid w:val="00C16CD6"/>
    <w:rsid w:val="00C17368"/>
    <w:rsid w:val="00C20490"/>
    <w:rsid w:val="00C316D4"/>
    <w:rsid w:val="00C32136"/>
    <w:rsid w:val="00C40982"/>
    <w:rsid w:val="00C4238A"/>
    <w:rsid w:val="00C45ABF"/>
    <w:rsid w:val="00C52028"/>
    <w:rsid w:val="00C521DC"/>
    <w:rsid w:val="00C61584"/>
    <w:rsid w:val="00C67185"/>
    <w:rsid w:val="00C709F6"/>
    <w:rsid w:val="00C70A7B"/>
    <w:rsid w:val="00C71626"/>
    <w:rsid w:val="00C71D5A"/>
    <w:rsid w:val="00C80F36"/>
    <w:rsid w:val="00C82597"/>
    <w:rsid w:val="00C84EA0"/>
    <w:rsid w:val="00C869FB"/>
    <w:rsid w:val="00C90D4E"/>
    <w:rsid w:val="00C91DDF"/>
    <w:rsid w:val="00C94860"/>
    <w:rsid w:val="00C96041"/>
    <w:rsid w:val="00CB0612"/>
    <w:rsid w:val="00CB4EA2"/>
    <w:rsid w:val="00CD3A65"/>
    <w:rsid w:val="00CE47AA"/>
    <w:rsid w:val="00CE7EF4"/>
    <w:rsid w:val="00CF2CDD"/>
    <w:rsid w:val="00D050A1"/>
    <w:rsid w:val="00D1355D"/>
    <w:rsid w:val="00D26CA3"/>
    <w:rsid w:val="00D436B0"/>
    <w:rsid w:val="00D53649"/>
    <w:rsid w:val="00D60DD4"/>
    <w:rsid w:val="00D70239"/>
    <w:rsid w:val="00D73711"/>
    <w:rsid w:val="00D86DE3"/>
    <w:rsid w:val="00DB26F0"/>
    <w:rsid w:val="00DB32A0"/>
    <w:rsid w:val="00DB41E0"/>
    <w:rsid w:val="00DB7E01"/>
    <w:rsid w:val="00DC21C4"/>
    <w:rsid w:val="00DC4A32"/>
    <w:rsid w:val="00DC4DE7"/>
    <w:rsid w:val="00DC54DE"/>
    <w:rsid w:val="00DD2A42"/>
    <w:rsid w:val="00DD3646"/>
    <w:rsid w:val="00DD5F4D"/>
    <w:rsid w:val="00DD70CC"/>
    <w:rsid w:val="00DE0239"/>
    <w:rsid w:val="00DE0AB3"/>
    <w:rsid w:val="00DE16AE"/>
    <w:rsid w:val="00DF0D48"/>
    <w:rsid w:val="00E0002C"/>
    <w:rsid w:val="00E05914"/>
    <w:rsid w:val="00E1338D"/>
    <w:rsid w:val="00E15009"/>
    <w:rsid w:val="00E238BD"/>
    <w:rsid w:val="00E319B6"/>
    <w:rsid w:val="00E37DB0"/>
    <w:rsid w:val="00E42576"/>
    <w:rsid w:val="00E4279E"/>
    <w:rsid w:val="00E45E15"/>
    <w:rsid w:val="00E4642B"/>
    <w:rsid w:val="00E473F2"/>
    <w:rsid w:val="00E53384"/>
    <w:rsid w:val="00E53DD6"/>
    <w:rsid w:val="00E541A6"/>
    <w:rsid w:val="00E5478C"/>
    <w:rsid w:val="00E62C8E"/>
    <w:rsid w:val="00E6552E"/>
    <w:rsid w:val="00E65CCB"/>
    <w:rsid w:val="00E67F42"/>
    <w:rsid w:val="00E74F94"/>
    <w:rsid w:val="00E85527"/>
    <w:rsid w:val="00E86FEF"/>
    <w:rsid w:val="00E87B64"/>
    <w:rsid w:val="00E87FDE"/>
    <w:rsid w:val="00E915A3"/>
    <w:rsid w:val="00E93D39"/>
    <w:rsid w:val="00E94FE1"/>
    <w:rsid w:val="00E97072"/>
    <w:rsid w:val="00EA1432"/>
    <w:rsid w:val="00EA4348"/>
    <w:rsid w:val="00EA4AB5"/>
    <w:rsid w:val="00EB2900"/>
    <w:rsid w:val="00EB2A50"/>
    <w:rsid w:val="00EB3332"/>
    <w:rsid w:val="00ED1696"/>
    <w:rsid w:val="00ED539E"/>
    <w:rsid w:val="00EE10CF"/>
    <w:rsid w:val="00EE75A3"/>
    <w:rsid w:val="00F03C95"/>
    <w:rsid w:val="00F11D25"/>
    <w:rsid w:val="00F12793"/>
    <w:rsid w:val="00F15007"/>
    <w:rsid w:val="00F223E6"/>
    <w:rsid w:val="00F24371"/>
    <w:rsid w:val="00F54F07"/>
    <w:rsid w:val="00F71099"/>
    <w:rsid w:val="00F82236"/>
    <w:rsid w:val="00F82D5D"/>
    <w:rsid w:val="00F96E2B"/>
    <w:rsid w:val="00FA3845"/>
    <w:rsid w:val="00FB5D5E"/>
    <w:rsid w:val="00FC162A"/>
    <w:rsid w:val="00FC56CF"/>
    <w:rsid w:val="00FD6BA9"/>
    <w:rsid w:val="00FD74B6"/>
    <w:rsid w:val="00FE0421"/>
    <w:rsid w:val="00FE0605"/>
    <w:rsid w:val="00FE1E2B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B9FC5"/>
  <w15:docId w15:val="{50E64B76-1A27-4713-A1EF-2EFE9C11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0AC0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1B0953"/>
    <w:rPr>
      <w:rFonts w:ascii="Times New Roman" w:hAnsi="Times New Roman"/>
      <w:sz w:val="24"/>
      <w:szCs w:val="22"/>
      <w:lang w:eastAsia="en-US"/>
    </w:rPr>
  </w:style>
  <w:style w:type="character" w:styleId="Collegamentoipertestuale">
    <w:name w:val="Hyperlink"/>
    <w:uiPriority w:val="99"/>
    <w:unhideWhenUsed/>
    <w:rsid w:val="001E0AC0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E0A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semiHidden/>
    <w:rsid w:val="001F4588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semiHidden/>
    <w:rsid w:val="001F4588"/>
    <w:rPr>
      <w:rFonts w:ascii="Tahoma" w:eastAsia="Times New Roman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rsid w:val="00C869FB"/>
    <w:pPr>
      <w:spacing w:line="360" w:lineRule="auto"/>
      <w:ind w:left="720"/>
    </w:pPr>
    <w:rPr>
      <w:sz w:val="28"/>
    </w:rPr>
  </w:style>
  <w:style w:type="character" w:customStyle="1" w:styleId="RientrocorpodeltestoCarattere">
    <w:name w:val="Rientro corpo del testo Carattere"/>
    <w:link w:val="Rientrocorpodeltesto"/>
    <w:rsid w:val="00C869FB"/>
    <w:rPr>
      <w:rFonts w:ascii="Times New Roman" w:eastAsia="Times New Roman" w:hAnsi="Times New Roman"/>
      <w:sz w:val="28"/>
      <w:szCs w:val="24"/>
    </w:rPr>
  </w:style>
  <w:style w:type="character" w:customStyle="1" w:styleId="apple-converted-space">
    <w:name w:val="apple-converted-space"/>
    <w:basedOn w:val="Carpredefinitoparagrafo"/>
    <w:rsid w:val="00D050A1"/>
  </w:style>
  <w:style w:type="table" w:styleId="Grigliatabella">
    <w:name w:val="Table Grid"/>
    <w:basedOn w:val="Tabellanormale"/>
    <w:uiPriority w:val="59"/>
    <w:rsid w:val="00196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DF0D48"/>
    <w:pPr>
      <w:widowControl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link w:val="CorpotestoCarattere"/>
    <w:uiPriority w:val="99"/>
    <w:semiHidden/>
    <w:unhideWhenUsed/>
    <w:rsid w:val="0053456F"/>
    <w:pPr>
      <w:spacing w:after="120"/>
    </w:pPr>
  </w:style>
  <w:style w:type="character" w:customStyle="1" w:styleId="CorpotestoCarattere">
    <w:name w:val="Corpo testo Carattere"/>
    <w:link w:val="Corpotesto1"/>
    <w:uiPriority w:val="99"/>
    <w:semiHidden/>
    <w:rsid w:val="0053456F"/>
    <w:rPr>
      <w:rFonts w:ascii="Times New Roman" w:eastAsia="Times New Roman" w:hAnsi="Times New Roman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53456F"/>
    <w:pPr>
      <w:widowControl w:val="0"/>
      <w:ind w:left="1541"/>
      <w:outlineLvl w:val="1"/>
    </w:pPr>
    <w:rPr>
      <w:b/>
      <w:bCs/>
      <w:sz w:val="22"/>
      <w:szCs w:val="22"/>
      <w:lang w:val="en-US" w:eastAsia="en-US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82965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282965"/>
    <w:rPr>
      <w:rFonts w:ascii="Times New Roman" w:eastAsia="Times New Roman" w:hAnsi="Times New Roman"/>
    </w:rPr>
  </w:style>
  <w:style w:type="character" w:styleId="Rimandonotadichiusura">
    <w:name w:val="endnote reference"/>
    <w:uiPriority w:val="99"/>
    <w:semiHidden/>
    <w:unhideWhenUsed/>
    <w:rsid w:val="00282965"/>
    <w:rPr>
      <w:vertAlign w:val="superscript"/>
    </w:rPr>
  </w:style>
  <w:style w:type="paragraph" w:styleId="Intestazione">
    <w:name w:val="header"/>
    <w:basedOn w:val="Normale"/>
    <w:link w:val="IntestazioneCarattere"/>
    <w:unhideWhenUsed/>
    <w:rsid w:val="00B522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22D4"/>
    <w:rPr>
      <w:rFonts w:ascii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522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522D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2800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itolo6">
    <w:name w:val="Titolo #6"/>
    <w:basedOn w:val="Normale"/>
    <w:rsid w:val="00831BEA"/>
    <w:pPr>
      <w:widowControl w:val="0"/>
      <w:shd w:val="clear" w:color="auto" w:fill="FFFFFF"/>
      <w:suppressAutoHyphens/>
      <w:spacing w:before="480" w:line="472" w:lineRule="exact"/>
      <w:jc w:val="center"/>
    </w:pPr>
    <w:rPr>
      <w:rFonts w:ascii="Arial" w:eastAsia="Arial" w:hAnsi="Arial" w:cs="Arial"/>
      <w:b/>
      <w:bCs/>
      <w:sz w:val="18"/>
      <w:szCs w:val="18"/>
      <w:lang w:eastAsia="ar-SA"/>
    </w:rPr>
  </w:style>
  <w:style w:type="paragraph" w:customStyle="1" w:styleId="Standard">
    <w:name w:val="Standard"/>
    <w:basedOn w:val="Normale"/>
    <w:rsid w:val="00713650"/>
    <w:pPr>
      <w:widowControl w:val="0"/>
      <w:suppressAutoHyphens/>
      <w:autoSpaceDE w:val="0"/>
      <w:autoSpaceDN w:val="0"/>
    </w:pPr>
    <w:rPr>
      <w:rFonts w:ascii="Calibri" w:eastAsia="Calibri" w:hAnsi="Calibri" w:cs="Calibri"/>
      <w:color w:val="000000"/>
      <w:kern w:val="3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7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7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7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5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3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4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0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44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7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2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1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6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80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3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icsantacroce.edu.it" TargetMode="External"/><Relationship Id="rId5" Type="http://schemas.openxmlformats.org/officeDocument/2006/relationships/hyperlink" Target="mailto:saic878008@istruzione.it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8247C-3811-44EC-B2C2-493A26035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DELLA PUBBLICA ISTRUZIONE</vt:lpstr>
    </vt:vector>
  </TitlesOfParts>
  <Company>Comex S.p.A.</Company>
  <LinksUpToDate>false</LinksUpToDate>
  <CharactersWithSpaces>3587</CharactersWithSpaces>
  <SharedDoc>false</SharedDoc>
  <HLinks>
    <vt:vector size="24" baseType="variant">
      <vt:variant>
        <vt:i4>4390960</vt:i4>
      </vt:variant>
      <vt:variant>
        <vt:i4>3</vt:i4>
      </vt:variant>
      <vt:variant>
        <vt:i4>0</vt:i4>
      </vt:variant>
      <vt:variant>
        <vt:i4>5</vt:i4>
      </vt:variant>
      <vt:variant>
        <vt:lpwstr>http://hubmiur.pubblica.istruzione.it/alfresco/d/d/workspace/SpacesStore/9f2529e2-4dd5-45e4-a99e-8277c132fae6/prot1588_16.pdf</vt:lpwstr>
      </vt:variant>
      <vt:variant>
        <vt:lpwstr/>
      </vt:variant>
      <vt:variant>
        <vt:i4>4390960</vt:i4>
      </vt:variant>
      <vt:variant>
        <vt:i4>0</vt:i4>
      </vt:variant>
      <vt:variant>
        <vt:i4>0</vt:i4>
      </vt:variant>
      <vt:variant>
        <vt:i4>5</vt:i4>
      </vt:variant>
      <vt:variant>
        <vt:lpwstr>http://hubmiur.pubblica.istruzione.it/alfresco/d/d/workspace/SpacesStore/9f2529e2-4dd5-45e4-a99e-8277c132fae6/prot1588_16.pdf</vt:lpwstr>
      </vt:variant>
      <vt:variant>
        <vt:lpwstr/>
      </vt:variant>
      <vt:variant>
        <vt:i4>3407927</vt:i4>
      </vt:variant>
      <vt:variant>
        <vt:i4>6</vt:i4>
      </vt:variant>
      <vt:variant>
        <vt:i4>0</vt:i4>
      </vt:variant>
      <vt:variant>
        <vt:i4>5</vt:i4>
      </vt:variant>
      <vt:variant>
        <vt:lpwstr>http://www.icsantacroce.gov.it/</vt:lpwstr>
      </vt:variant>
      <vt:variant>
        <vt:lpwstr/>
      </vt:variant>
      <vt:variant>
        <vt:i4>1048630</vt:i4>
      </vt:variant>
      <vt:variant>
        <vt:i4>3</vt:i4>
      </vt:variant>
      <vt:variant>
        <vt:i4>0</vt:i4>
      </vt:variant>
      <vt:variant>
        <vt:i4>5</vt:i4>
      </vt:variant>
      <vt:variant>
        <vt:lpwstr>mailto:saic878008@istruzione.it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DELLA PUBBLICA ISTRUZIONE</dc:title>
  <dc:creator>PC</dc:creator>
  <cp:lastModifiedBy>Dirigente</cp:lastModifiedBy>
  <cp:revision>2</cp:revision>
  <cp:lastPrinted>2022-07-08T10:53:00Z</cp:lastPrinted>
  <dcterms:created xsi:type="dcterms:W3CDTF">2025-06-04T11:54:00Z</dcterms:created>
  <dcterms:modified xsi:type="dcterms:W3CDTF">2025-06-04T11:54:00Z</dcterms:modified>
</cp:coreProperties>
</file>